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986F6D1" w14:textId="1F45B741" w:rsidR="00A25379" w:rsidRDefault="0012003F">
      <w:pPr>
        <w:spacing w:line="0" w:lineRule="atLeast"/>
        <w:rPr>
          <w:rFonts w:ascii="Arial" w:eastAsia="Arial" w:hAnsi="Arial"/>
          <w:color w:val="FFFFFF"/>
          <w:sz w:val="45"/>
        </w:rPr>
      </w:pPr>
      <w:bookmarkStart w:id="0" w:name="page1"/>
      <w:bookmarkStart w:id="1" w:name="_GoBack"/>
      <w:bookmarkEnd w:id="0"/>
      <w:bookmarkEnd w:id="1"/>
      <w:r w:rsidRPr="004E2E82">
        <w:rPr>
          <w:rFonts w:ascii="Arial" w:eastAsia="Arial" w:hAnsi="Arial"/>
          <w:noProof/>
          <w:sz w:val="45"/>
        </w:rPr>
        <w:drawing>
          <wp:anchor distT="0" distB="0" distL="114300" distR="114300" simplePos="0" relativeHeight="251828224" behindDoc="0" locked="0" layoutInCell="1" allowOverlap="1" wp14:anchorId="6BC72DDC" wp14:editId="080E4027">
            <wp:simplePos x="0" y="0"/>
            <wp:positionH relativeFrom="page">
              <wp:posOffset>4999512</wp:posOffset>
            </wp:positionH>
            <wp:positionV relativeFrom="paragraph">
              <wp:posOffset>-732790</wp:posOffset>
            </wp:positionV>
            <wp:extent cx="2576945" cy="2554966"/>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0" b="44683" l="71204" r="100000">
                                  <a14:backgroundMark x1="90969" y1="9756" x2="90969" y2="9756"/>
                                  <a14:backgroundMark x1="75982" y1="36000" x2="75982" y2="36000"/>
                                  <a14:backgroundMark x1="96728" y1="4488" x2="99935" y2="1366"/>
                                </a14:backgroundRemoval>
                              </a14:imgEffect>
                            </a14:imgLayer>
                          </a14:imgProps>
                        </a:ext>
                        <a:ext uri="{28A0092B-C50C-407E-A947-70E740481C1C}">
                          <a14:useLocalDpi xmlns:a14="http://schemas.microsoft.com/office/drawing/2010/main" val="0"/>
                        </a:ext>
                      </a:extLst>
                    </a:blip>
                    <a:srcRect l="70733" r="-374" b="55097"/>
                    <a:stretch/>
                  </pic:blipFill>
                  <pic:spPr bwMode="auto">
                    <a:xfrm>
                      <a:off x="0" y="0"/>
                      <a:ext cx="2576945" cy="2554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645">
        <w:rPr>
          <w:noProof/>
        </w:rPr>
        <mc:AlternateContent>
          <mc:Choice Requires="wps">
            <w:drawing>
              <wp:anchor distT="0" distB="0" distL="114300" distR="114300" simplePos="0" relativeHeight="251541504" behindDoc="1" locked="0" layoutInCell="1" allowOverlap="1" wp14:anchorId="194F53D0" wp14:editId="46D216C4">
                <wp:simplePos x="0" y="0"/>
                <wp:positionH relativeFrom="page">
                  <wp:posOffset>0</wp:posOffset>
                </wp:positionH>
                <wp:positionV relativeFrom="page">
                  <wp:posOffset>0</wp:posOffset>
                </wp:positionV>
                <wp:extent cx="7560310" cy="1584325"/>
                <wp:effectExtent l="0" t="0" r="2540" b="0"/>
                <wp:wrapNone/>
                <wp:docPr id="9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84325"/>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44BF06" id="Rectangle 2" o:spid="_x0000_s1026" style="position:absolute;margin-left:0;margin-top:0;width:595.3pt;height:124.7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" fillcolor="#f0856a" strokecolor="white">
                <w10:wrap anchorx="page" anchory="page"/>
              </v:rect>
            </w:pict>
          </mc:Fallback>
        </mc:AlternateContent>
      </w:r>
      <w:r w:rsidR="00787645">
        <w:rPr>
          <w:rFonts w:ascii="Arial" w:eastAsia="Arial" w:hAnsi="Arial"/>
          <w:color w:val="FFFFFF"/>
          <w:sz w:val="45"/>
        </w:rPr>
        <w:t xml:space="preserve">Camden Advice Partnership </w:t>
      </w:r>
    </w:p>
    <w:p w14:paraId="79B7A184" w14:textId="77777777" w:rsidR="00A25379" w:rsidRDefault="00A25379">
      <w:pPr>
        <w:spacing w:line="115" w:lineRule="exact"/>
        <w:rPr>
          <w:rFonts w:ascii="Times New Roman" w:eastAsia="Times New Roman" w:hAnsi="Times New Roman"/>
          <w:sz w:val="24"/>
        </w:rPr>
      </w:pPr>
    </w:p>
    <w:p w14:paraId="14BC2CE2" w14:textId="77777777" w:rsidR="00A25379" w:rsidRDefault="00787645">
      <w:pPr>
        <w:spacing w:line="0" w:lineRule="atLeast"/>
        <w:rPr>
          <w:rFonts w:ascii="Arial" w:eastAsia="Arial" w:hAnsi="Arial"/>
          <w:color w:val="FFFFFF"/>
          <w:sz w:val="37"/>
        </w:rPr>
      </w:pPr>
      <w:r>
        <w:rPr>
          <w:rFonts w:ascii="Arial" w:eastAsia="Arial" w:hAnsi="Arial"/>
          <w:color w:val="FFFFFF"/>
          <w:sz w:val="37"/>
        </w:rPr>
        <w:t>Grant Funding 2020-2027</w:t>
      </w:r>
    </w:p>
    <w:p w14:paraId="12128B2F" w14:textId="77777777" w:rsidR="00A25379" w:rsidRDefault="00A25379">
      <w:pPr>
        <w:spacing w:line="200" w:lineRule="exact"/>
        <w:rPr>
          <w:rFonts w:ascii="Times New Roman" w:eastAsia="Times New Roman" w:hAnsi="Times New Roman"/>
          <w:sz w:val="24"/>
        </w:rPr>
      </w:pPr>
    </w:p>
    <w:p w14:paraId="6C723C93" w14:textId="77777777" w:rsidR="00A25379" w:rsidRDefault="00A25379">
      <w:pPr>
        <w:spacing w:line="200" w:lineRule="exact"/>
        <w:rPr>
          <w:rFonts w:ascii="Times New Roman" w:eastAsia="Times New Roman" w:hAnsi="Times New Roman"/>
          <w:sz w:val="24"/>
        </w:rPr>
      </w:pPr>
    </w:p>
    <w:p w14:paraId="758ABD93" w14:textId="3CB27062" w:rsidR="00A25379" w:rsidRDefault="0012003F">
      <w:pPr>
        <w:spacing w:line="289" w:lineRule="exact"/>
        <w:rPr>
          <w:rFonts w:ascii="Times New Roman" w:eastAsia="Times New Roman" w:hAnsi="Times New Roman"/>
          <w:sz w:val="24"/>
        </w:rPr>
      </w:pPr>
      <w:r w:rsidRPr="004E2E82">
        <w:rPr>
          <w:rFonts w:ascii="Arial" w:eastAsia="Arial" w:hAnsi="Arial"/>
          <w:noProof/>
          <w:color w:val="3C3C3B"/>
          <w:sz w:val="22"/>
        </w:rPr>
        <w:drawing>
          <wp:anchor distT="0" distB="0" distL="114300" distR="114300" simplePos="0" relativeHeight="251830272" behindDoc="0" locked="0" layoutInCell="1" allowOverlap="1" wp14:anchorId="13086A6F" wp14:editId="56488719">
            <wp:simplePos x="0" y="0"/>
            <wp:positionH relativeFrom="column">
              <wp:posOffset>3728852</wp:posOffset>
            </wp:positionH>
            <wp:positionV relativeFrom="paragraph">
              <wp:posOffset>16626</wp:posOffset>
            </wp:positionV>
            <wp:extent cx="1863691" cy="675005"/>
            <wp:effectExtent l="0" t="0" r="381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l="7672" t="33744" r="33946" b="34741"/>
                    <a:stretch/>
                  </pic:blipFill>
                  <pic:spPr bwMode="auto">
                    <a:xfrm>
                      <a:off x="0" y="0"/>
                      <a:ext cx="1863691"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79913" w14:textId="42A12FC5" w:rsidR="00A25379" w:rsidRDefault="00787645">
      <w:pPr>
        <w:spacing w:line="0" w:lineRule="atLeast"/>
        <w:rPr>
          <w:rFonts w:ascii="Arial" w:eastAsia="Arial" w:hAnsi="Arial"/>
          <w:sz w:val="45"/>
        </w:rPr>
      </w:pPr>
      <w:r>
        <w:rPr>
          <w:rFonts w:ascii="Arial" w:eastAsia="Arial" w:hAnsi="Arial"/>
          <w:sz w:val="45"/>
        </w:rPr>
        <w:t>Grant Application</w:t>
      </w:r>
    </w:p>
    <w:p w14:paraId="60D864A9" w14:textId="2DB2A0A0" w:rsidR="00A25379" w:rsidRDefault="00787645">
      <w:pPr>
        <w:spacing w:line="20" w:lineRule="exact"/>
        <w:rPr>
          <w:rFonts w:ascii="Times New Roman" w:eastAsia="Times New Roman" w:hAnsi="Times New Roman"/>
          <w:sz w:val="24"/>
        </w:rPr>
      </w:pPr>
      <w:r>
        <w:rPr>
          <w:rFonts w:ascii="Arial" w:eastAsia="Arial" w:hAnsi="Arial"/>
          <w:noProof/>
          <w:sz w:val="45"/>
        </w:rPr>
        <mc:AlternateContent>
          <mc:Choice Requires="wps">
            <w:drawing>
              <wp:anchor distT="0" distB="0" distL="114300" distR="114300" simplePos="0" relativeHeight="251542528" behindDoc="1" locked="0" layoutInCell="1" allowOverlap="1" wp14:anchorId="134F1D32" wp14:editId="7C3044B3">
                <wp:simplePos x="0" y="0"/>
                <wp:positionH relativeFrom="column">
                  <wp:posOffset>-457200</wp:posOffset>
                </wp:positionH>
                <wp:positionV relativeFrom="paragraph">
                  <wp:posOffset>264160</wp:posOffset>
                </wp:positionV>
                <wp:extent cx="7559675" cy="90170"/>
                <wp:effectExtent l="0" t="0" r="3175" b="0"/>
                <wp:wrapNone/>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017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A225E" id="Rectangle 3" o:spid="_x0000_s1026" style="position:absolute;margin-left:-36pt;margin-top:20.8pt;width:595.25pt;height:7.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" fillcolor="#f0856a" strokecolor="white"/>
            </w:pict>
          </mc:Fallback>
        </mc:AlternateContent>
      </w:r>
    </w:p>
    <w:p w14:paraId="689AA3C6" w14:textId="77777777" w:rsidR="00A25379" w:rsidRDefault="00A25379">
      <w:pPr>
        <w:spacing w:line="200" w:lineRule="exact"/>
        <w:rPr>
          <w:rFonts w:ascii="Times New Roman" w:eastAsia="Times New Roman" w:hAnsi="Times New Roman"/>
          <w:sz w:val="24"/>
        </w:rPr>
      </w:pPr>
    </w:p>
    <w:p w14:paraId="0F89D0DA" w14:textId="77777777" w:rsidR="00A25379" w:rsidRDefault="00A25379">
      <w:pPr>
        <w:spacing w:line="200" w:lineRule="exact"/>
        <w:rPr>
          <w:rFonts w:ascii="Times New Roman" w:eastAsia="Times New Roman" w:hAnsi="Times New Roman"/>
          <w:sz w:val="24"/>
        </w:rPr>
      </w:pPr>
    </w:p>
    <w:p w14:paraId="351E0094" w14:textId="77777777" w:rsidR="00A25379" w:rsidRDefault="00A25379">
      <w:pPr>
        <w:spacing w:line="200" w:lineRule="exact"/>
        <w:rPr>
          <w:rFonts w:ascii="Times New Roman" w:eastAsia="Times New Roman" w:hAnsi="Times New Roman"/>
          <w:sz w:val="24"/>
        </w:rPr>
      </w:pPr>
    </w:p>
    <w:p w14:paraId="5B090F3F" w14:textId="308FF882" w:rsidR="00A25379" w:rsidRDefault="00A25379">
      <w:pPr>
        <w:spacing w:line="200" w:lineRule="exact"/>
        <w:rPr>
          <w:rFonts w:ascii="Times New Roman" w:eastAsia="Times New Roman" w:hAnsi="Times New Roman"/>
          <w:sz w:val="24"/>
        </w:rPr>
      </w:pPr>
    </w:p>
    <w:p w14:paraId="1E3D6919" w14:textId="57FD9AA0" w:rsidR="00DC7FF7" w:rsidRDefault="00DC7FF7">
      <w:pPr>
        <w:spacing w:line="200" w:lineRule="exact"/>
        <w:rPr>
          <w:rFonts w:ascii="Times New Roman" w:eastAsia="Times New Roman" w:hAnsi="Times New Roman"/>
          <w:sz w:val="24"/>
        </w:rPr>
      </w:pPr>
    </w:p>
    <w:p w14:paraId="059AC9CB" w14:textId="3721DE8B" w:rsidR="00A25379" w:rsidRDefault="00DC7FF7">
      <w:pPr>
        <w:spacing w:line="200" w:lineRule="exact"/>
        <w:rPr>
          <w:rFonts w:ascii="Times New Roman" w:eastAsia="Times New Roman" w:hAnsi="Times New Roman"/>
          <w:sz w:val="24"/>
        </w:rPr>
      </w:pPr>
      <w:r>
        <w:rPr>
          <w:rFonts w:ascii="Arial" w:eastAsia="Arial" w:hAnsi="Arial"/>
          <w:noProof/>
          <w:sz w:val="45"/>
        </w:rPr>
        <mc:AlternateContent>
          <mc:Choice Requires="wps">
            <w:drawing>
              <wp:anchor distT="0" distB="0" distL="114300" distR="114300" simplePos="0" relativeHeight="251869184" behindDoc="1" locked="0" layoutInCell="1" allowOverlap="1" wp14:anchorId="5D2D01CF" wp14:editId="45C068F3">
                <wp:simplePos x="0" y="0"/>
                <wp:positionH relativeFrom="page">
                  <wp:align>center</wp:align>
                </wp:positionH>
                <wp:positionV relativeFrom="paragraph">
                  <wp:posOffset>58110</wp:posOffset>
                </wp:positionV>
                <wp:extent cx="6652260" cy="247650"/>
                <wp:effectExtent l="0" t="0" r="15240" b="19050"/>
                <wp:wrapNone/>
                <wp:docPr id="2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47650"/>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54EC3" id="Rectangle 4" o:spid="_x0000_s1026" style="position:absolute;margin-left:0;margin-top:4.6pt;width:523.8pt;height:19.5pt;z-index:-251447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" fillcolor="#fdebe4" strokecolor="white">
                <w10:wrap anchorx="page"/>
              </v:rect>
            </w:pict>
          </mc:Fallback>
        </mc:AlternateContent>
      </w:r>
    </w:p>
    <w:p w14:paraId="5806D620" w14:textId="29EAF295" w:rsidR="00DC7FF7" w:rsidRPr="00DC7FF7" w:rsidRDefault="00DC7FF7">
      <w:pPr>
        <w:spacing w:line="200" w:lineRule="exact"/>
        <w:rPr>
          <w:rFonts w:ascii="Arial" w:eastAsia="Times New Roman" w:hAnsi="Arial"/>
          <w:b/>
          <w:sz w:val="24"/>
        </w:rPr>
      </w:pPr>
      <w:r>
        <w:rPr>
          <w:rFonts w:ascii="Arial" w:eastAsia="Times New Roman" w:hAnsi="Arial"/>
          <w:b/>
          <w:sz w:val="24"/>
        </w:rPr>
        <w:t xml:space="preserve">Organisation </w:t>
      </w:r>
      <w:r w:rsidRPr="00DC7FF7">
        <w:rPr>
          <w:rFonts w:ascii="Arial" w:eastAsia="Times New Roman" w:hAnsi="Arial"/>
          <w:b/>
          <w:sz w:val="24"/>
        </w:rPr>
        <w:t>applying for the grant</w:t>
      </w:r>
      <w:r>
        <w:rPr>
          <w:rFonts w:ascii="Arial" w:eastAsia="Times New Roman" w:hAnsi="Arial"/>
          <w:b/>
          <w:sz w:val="24"/>
        </w:rPr>
        <w:t>:</w:t>
      </w:r>
    </w:p>
    <w:p w14:paraId="59E987B9" w14:textId="76E71A66" w:rsidR="00DC7FF7" w:rsidRDefault="00DC7FF7">
      <w:pPr>
        <w:spacing w:line="200" w:lineRule="exact"/>
        <w:rPr>
          <w:rFonts w:ascii="Times New Roman" w:eastAsia="Times New Roman" w:hAnsi="Times New Roman"/>
          <w:sz w:val="24"/>
        </w:rPr>
      </w:pPr>
    </w:p>
    <w:p w14:paraId="047BF665" w14:textId="566259A9" w:rsidR="00DC7FF7" w:rsidRDefault="00DC7FF7">
      <w:pPr>
        <w:spacing w:line="200" w:lineRule="exact"/>
        <w:rPr>
          <w:rFonts w:ascii="Times New Roman" w:eastAsia="Times New Roman" w:hAnsi="Times New Roman"/>
          <w:sz w:val="24"/>
        </w:rPr>
      </w:pPr>
      <w:r>
        <w:rPr>
          <w:rFonts w:ascii="Arial" w:eastAsia="Arial" w:hAnsi="Arial"/>
          <w:noProof/>
          <w:color w:val="3C3C3B"/>
          <w:sz w:val="22"/>
        </w:rPr>
        <mc:AlternateContent>
          <mc:Choice Requires="wps">
            <w:drawing>
              <wp:anchor distT="0" distB="0" distL="114300" distR="114300" simplePos="0" relativeHeight="251871232" behindDoc="1" locked="0" layoutInCell="1" allowOverlap="1" wp14:anchorId="6ECCD4ED" wp14:editId="7C57CBDD">
                <wp:simplePos x="0" y="0"/>
                <wp:positionH relativeFrom="margin">
                  <wp:align>left</wp:align>
                </wp:positionH>
                <wp:positionV relativeFrom="paragraph">
                  <wp:posOffset>43801</wp:posOffset>
                </wp:positionV>
                <wp:extent cx="6549390" cy="478126"/>
                <wp:effectExtent l="0" t="0" r="22860" b="1778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9390" cy="478126"/>
                        </a:xfrm>
                        <a:prstGeom prst="rect">
                          <a:avLst/>
                        </a:prstGeom>
                        <a:solidFill>
                          <a:srgbClr val="EEEFEE"/>
                        </a:solidFill>
                        <a:ln w="9525">
                          <a:solidFill>
                            <a:srgbClr val="FFFFFF"/>
                          </a:solidFill>
                          <a:miter lim="800000"/>
                          <a:headEnd/>
                          <a:tailEnd/>
                        </a:ln>
                      </wps:spPr>
                      <wps:txbx>
                        <w:txbxContent>
                          <w:p w14:paraId="05743927" w14:textId="434BF9BC" w:rsidR="00DC7FF7" w:rsidRPr="00E314C0" w:rsidRDefault="00DC7FF7" w:rsidP="00DC7FF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CD4ED" id="Rectangle 8" o:spid="_x0000_s1026" style="position:absolute;margin-left:0;margin-top:3.45pt;width:515.7pt;height:37.65pt;z-index:-25144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" fillcolor="#eeefee" strokecolor="white">
                <v:textbox>
                  <w:txbxContent>
                    <w:p w14:paraId="05743927" w14:textId="434BF9BC" w:rsidR="00DC7FF7" w:rsidRPr="00E314C0" w:rsidRDefault="00DC7FF7" w:rsidP="00DC7FF7">
                      <w:pPr>
                        <w:rPr>
                          <w:sz w:val="28"/>
                          <w:szCs w:val="28"/>
                        </w:rPr>
                      </w:pPr>
                    </w:p>
                  </w:txbxContent>
                </v:textbox>
                <w10:wrap anchorx="margin"/>
              </v:rect>
            </w:pict>
          </mc:Fallback>
        </mc:AlternateContent>
      </w:r>
    </w:p>
    <w:p w14:paraId="6AE4D8FB" w14:textId="2A428E85" w:rsidR="00DC7FF7" w:rsidRDefault="00DC7FF7">
      <w:pPr>
        <w:spacing w:line="200" w:lineRule="exact"/>
        <w:rPr>
          <w:rFonts w:ascii="Times New Roman" w:eastAsia="Times New Roman" w:hAnsi="Times New Roman"/>
          <w:sz w:val="24"/>
        </w:rPr>
      </w:pPr>
    </w:p>
    <w:p w14:paraId="00F9E85F" w14:textId="06B01038" w:rsidR="00DC7FF7" w:rsidRDefault="00DC7FF7">
      <w:pPr>
        <w:spacing w:line="200" w:lineRule="exact"/>
        <w:rPr>
          <w:rFonts w:ascii="Times New Roman" w:eastAsia="Times New Roman" w:hAnsi="Times New Roman"/>
          <w:sz w:val="24"/>
        </w:rPr>
      </w:pPr>
    </w:p>
    <w:p w14:paraId="2B6AF977" w14:textId="0FFBE4D5" w:rsidR="00DC7FF7" w:rsidRDefault="00DC7FF7">
      <w:pPr>
        <w:spacing w:line="200" w:lineRule="exact"/>
        <w:rPr>
          <w:rFonts w:ascii="Times New Roman" w:eastAsia="Times New Roman" w:hAnsi="Times New Roman"/>
          <w:sz w:val="24"/>
        </w:rPr>
      </w:pPr>
    </w:p>
    <w:p w14:paraId="1E3C256C" w14:textId="4D8680B7" w:rsidR="00A25379" w:rsidRDefault="00DC7FF7">
      <w:pPr>
        <w:spacing w:line="257" w:lineRule="exact"/>
        <w:rPr>
          <w:rFonts w:ascii="Times New Roman" w:eastAsia="Times New Roman" w:hAnsi="Times New Roman"/>
          <w:sz w:val="24"/>
        </w:rPr>
      </w:pPr>
      <w:r>
        <w:rPr>
          <w:rFonts w:ascii="Arial" w:eastAsia="Arial" w:hAnsi="Arial"/>
          <w:noProof/>
          <w:sz w:val="45"/>
        </w:rPr>
        <mc:AlternateContent>
          <mc:Choice Requires="wps">
            <w:drawing>
              <wp:anchor distT="0" distB="0" distL="114300" distR="114300" simplePos="0" relativeHeight="251543552" behindDoc="1" locked="0" layoutInCell="1" allowOverlap="1" wp14:anchorId="5D1FB757" wp14:editId="7E5C4979">
                <wp:simplePos x="0" y="0"/>
                <wp:positionH relativeFrom="column">
                  <wp:posOffset>-70061</wp:posOffset>
                </wp:positionH>
                <wp:positionV relativeFrom="paragraph">
                  <wp:posOffset>133138</wp:posOffset>
                </wp:positionV>
                <wp:extent cx="6652260" cy="247650"/>
                <wp:effectExtent l="3810" t="0" r="1905" b="1270"/>
                <wp:wrapNone/>
                <wp:docPr id="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47650"/>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FFF30" id="Rectangle 4" o:spid="_x0000_s1026" style="position:absolute;margin-left:-5.5pt;margin-top:10.5pt;width:523.8pt;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" fillcolor="#fdebe4" strokecolor="white"/>
            </w:pict>
          </mc:Fallback>
        </mc:AlternateContent>
      </w:r>
    </w:p>
    <w:p w14:paraId="04746E50" w14:textId="73CBCA92" w:rsidR="00A25379" w:rsidRDefault="00CD339D">
      <w:pPr>
        <w:spacing w:line="0" w:lineRule="atLeast"/>
        <w:rPr>
          <w:rFonts w:ascii="Arial" w:eastAsia="Arial" w:hAnsi="Arial"/>
          <w:color w:val="3C3C3B"/>
          <w:sz w:val="22"/>
        </w:rPr>
      </w:pPr>
      <w:r>
        <w:rPr>
          <w:rFonts w:ascii="Arial" w:eastAsia="Arial" w:hAnsi="Arial"/>
          <w:color w:val="3C3C3B"/>
          <w:sz w:val="22"/>
        </w:rPr>
        <w:t>Which topic area do you intend to deliver on?</w:t>
      </w:r>
    </w:p>
    <w:p w14:paraId="01B8B0E2" w14:textId="77777777" w:rsidR="00A25379" w:rsidRDefault="00A25379">
      <w:pPr>
        <w:spacing w:line="181" w:lineRule="exact"/>
        <w:rPr>
          <w:rFonts w:ascii="Times New Roman" w:eastAsia="Times New Roman" w:hAnsi="Times New Roman"/>
          <w:sz w:val="24"/>
        </w:rPr>
      </w:pPr>
    </w:p>
    <w:p w14:paraId="6F7C5C94" w14:textId="71447AAC" w:rsidR="00A25379" w:rsidRDefault="00CD339D">
      <w:pPr>
        <w:spacing w:line="200" w:lineRule="exact"/>
        <w:rPr>
          <w:rFonts w:ascii="Arial" w:eastAsia="Arial" w:hAnsi="Arial"/>
          <w:color w:val="3C3C3B"/>
          <w:sz w:val="21"/>
        </w:rPr>
      </w:pPr>
      <w:r>
        <w:rPr>
          <w:rFonts w:ascii="Arial" w:eastAsia="Arial" w:hAnsi="Arial"/>
          <w:color w:val="3C3C3B"/>
          <w:sz w:val="21"/>
        </w:rPr>
        <w:t xml:space="preserve">Please refer to the service specification document and choose as many of the topic areas </w:t>
      </w:r>
      <w:r w:rsidR="00470D56">
        <w:rPr>
          <w:rFonts w:ascii="Arial" w:eastAsia="Arial" w:hAnsi="Arial"/>
          <w:color w:val="3C3C3B"/>
          <w:sz w:val="21"/>
        </w:rPr>
        <w:t>a</w:t>
      </w:r>
      <w:r w:rsidR="001877AC">
        <w:rPr>
          <w:rFonts w:ascii="Arial" w:eastAsia="Arial" w:hAnsi="Arial"/>
          <w:color w:val="3C3C3B"/>
          <w:sz w:val="21"/>
        </w:rPr>
        <w:t>s you wish to deliver on by checking the box on the left</w:t>
      </w:r>
    </w:p>
    <w:p w14:paraId="2F6D50C3" w14:textId="7842E112" w:rsidR="00470D56" w:rsidRDefault="00470D56">
      <w:pPr>
        <w:spacing w:line="200" w:lineRule="exact"/>
        <w:rPr>
          <w:rFonts w:ascii="Arial" w:eastAsia="Arial" w:hAnsi="Arial"/>
          <w:color w:val="3C3C3B"/>
          <w:sz w:val="21"/>
        </w:rPr>
      </w:pPr>
    </w:p>
    <w:p w14:paraId="387FC891" w14:textId="41D55B52" w:rsidR="001877AC" w:rsidRPr="001877AC" w:rsidRDefault="00470D56" w:rsidP="001877AC">
      <w:pPr>
        <w:spacing w:line="200" w:lineRule="exact"/>
        <w:rPr>
          <w:rFonts w:ascii="Arial" w:eastAsia="Arial" w:hAnsi="Arial"/>
          <w:b/>
          <w:color w:val="3C3C3B"/>
          <w:sz w:val="21"/>
        </w:rPr>
      </w:pPr>
      <w:r>
        <w:rPr>
          <w:rFonts w:ascii="Arial" w:eastAsia="Arial" w:hAnsi="Arial"/>
          <w:b/>
          <w:color w:val="3C3C3B"/>
          <w:sz w:val="21"/>
        </w:rPr>
        <w:t>Topic Area</w:t>
      </w:r>
      <w:r w:rsidR="001877AC">
        <w:rPr>
          <w:rFonts w:ascii="Arial" w:eastAsia="Arial" w:hAnsi="Arial"/>
          <w:b/>
          <w:color w:val="3C3C3B"/>
          <w:sz w:val="21"/>
        </w:rPr>
        <w:t>s</w:t>
      </w:r>
      <w:r w:rsidR="001877AC">
        <w:rPr>
          <w:rFonts w:ascii="Times New Roman" w:eastAsia="Times New Roman" w:hAnsi="Times New Roman"/>
          <w:sz w:val="24"/>
        </w:rPr>
        <w:tab/>
      </w:r>
    </w:p>
    <w:tbl>
      <w:tblPr>
        <w:tblStyle w:val="TableGrid"/>
        <w:tblW w:w="0" w:type="auto"/>
        <w:tblLook w:val="04A0" w:firstRow="1" w:lastRow="0" w:firstColumn="1" w:lastColumn="0" w:noHBand="0" w:noVBand="1"/>
      </w:tblPr>
      <w:tblGrid>
        <w:gridCol w:w="279"/>
        <w:gridCol w:w="5386"/>
      </w:tblGrid>
      <w:tr w:rsidR="001877AC" w14:paraId="1F6F938D" w14:textId="77777777" w:rsidTr="001877AC">
        <w:sdt>
          <w:sdtPr>
            <w:rPr>
              <w:rFonts w:ascii="Times New Roman" w:eastAsia="Times New Roman" w:hAnsi="Times New Roman"/>
              <w:sz w:val="24"/>
            </w:rPr>
            <w:id w:val="2083411716"/>
            <w14:checkbox>
              <w14:checked w14:val="0"/>
              <w14:checkedState w14:val="2612" w14:font="MS Gothic"/>
              <w14:uncheckedState w14:val="2610" w14:font="MS Gothic"/>
            </w14:checkbox>
          </w:sdtPr>
          <w:sdtEndPr/>
          <w:sdtContent>
            <w:tc>
              <w:tcPr>
                <w:tcW w:w="279" w:type="dxa"/>
              </w:tcPr>
              <w:p w14:paraId="76A606E1" w14:textId="0A51A672" w:rsidR="001877AC" w:rsidRDefault="00495EBB"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Pr>
          <w:p w14:paraId="5A62E81D" w14:textId="547D117B"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eastAsia="Times New Roman" w:hAnsi="Arial"/>
                <w:sz w:val="24"/>
              </w:rPr>
              <w:t>General Advice</w:t>
            </w:r>
          </w:p>
        </w:tc>
      </w:tr>
      <w:tr w:rsidR="001877AC" w14:paraId="3C3EE39B" w14:textId="77777777" w:rsidTr="00A50E3A">
        <w:sdt>
          <w:sdtPr>
            <w:rPr>
              <w:rFonts w:ascii="Times New Roman" w:eastAsia="Times New Roman" w:hAnsi="Times New Roman"/>
              <w:sz w:val="24"/>
            </w:rPr>
            <w:id w:val="-430280098"/>
            <w14:checkbox>
              <w14:checked w14:val="0"/>
              <w14:checkedState w14:val="2612" w14:font="MS Gothic"/>
              <w14:uncheckedState w14:val="2610" w14:font="MS Gothic"/>
            </w14:checkbox>
          </w:sdtPr>
          <w:sdtEndPr/>
          <w:sdtContent>
            <w:tc>
              <w:tcPr>
                <w:tcW w:w="279" w:type="dxa"/>
              </w:tcPr>
              <w:p w14:paraId="167C5B19" w14:textId="727314DA" w:rsidR="001877AC" w:rsidRDefault="001877AC"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Borders>
              <w:top w:val="nil"/>
              <w:left w:val="single" w:sz="8" w:space="0" w:color="auto"/>
              <w:bottom w:val="single" w:sz="8" w:space="0" w:color="auto"/>
              <w:right w:val="single" w:sz="8" w:space="0" w:color="auto"/>
            </w:tcBorders>
          </w:tcPr>
          <w:p w14:paraId="3BBF7D83" w14:textId="72D50D7B"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hAnsi="Arial"/>
                <w:sz w:val="22"/>
              </w:rPr>
              <w:t>Advice &amp; Advocacy for Older People (Over 65)</w:t>
            </w:r>
          </w:p>
        </w:tc>
      </w:tr>
      <w:tr w:rsidR="001877AC" w14:paraId="70402F84" w14:textId="77777777" w:rsidTr="00A50E3A">
        <w:sdt>
          <w:sdtPr>
            <w:rPr>
              <w:rFonts w:ascii="Times New Roman" w:eastAsia="Times New Roman" w:hAnsi="Times New Roman"/>
              <w:sz w:val="24"/>
            </w:rPr>
            <w:id w:val="-1516681256"/>
            <w14:checkbox>
              <w14:checked w14:val="0"/>
              <w14:checkedState w14:val="2612" w14:font="MS Gothic"/>
              <w14:uncheckedState w14:val="2610" w14:font="MS Gothic"/>
            </w14:checkbox>
          </w:sdtPr>
          <w:sdtEndPr/>
          <w:sdtContent>
            <w:tc>
              <w:tcPr>
                <w:tcW w:w="279" w:type="dxa"/>
              </w:tcPr>
              <w:p w14:paraId="53AE830E" w14:textId="4F72668D" w:rsidR="001877AC" w:rsidRDefault="001877AC"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Borders>
              <w:top w:val="nil"/>
              <w:left w:val="single" w:sz="8" w:space="0" w:color="auto"/>
              <w:bottom w:val="single" w:sz="8" w:space="0" w:color="auto"/>
              <w:right w:val="single" w:sz="8" w:space="0" w:color="auto"/>
            </w:tcBorders>
          </w:tcPr>
          <w:p w14:paraId="68E69071" w14:textId="1124E503"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hAnsi="Arial"/>
                <w:sz w:val="22"/>
              </w:rPr>
              <w:t>Advice &amp; Advocacy for Young People (16-25)</w:t>
            </w:r>
          </w:p>
        </w:tc>
      </w:tr>
      <w:tr w:rsidR="001877AC" w14:paraId="32D2754A" w14:textId="77777777" w:rsidTr="00A50E3A">
        <w:sdt>
          <w:sdtPr>
            <w:rPr>
              <w:rFonts w:ascii="Times New Roman" w:eastAsia="Times New Roman" w:hAnsi="Times New Roman"/>
              <w:sz w:val="24"/>
            </w:rPr>
            <w:id w:val="1672062558"/>
            <w14:checkbox>
              <w14:checked w14:val="0"/>
              <w14:checkedState w14:val="2612" w14:font="MS Gothic"/>
              <w14:uncheckedState w14:val="2610" w14:font="MS Gothic"/>
            </w14:checkbox>
          </w:sdtPr>
          <w:sdtEndPr/>
          <w:sdtContent>
            <w:tc>
              <w:tcPr>
                <w:tcW w:w="279" w:type="dxa"/>
              </w:tcPr>
              <w:p w14:paraId="696BCD71" w14:textId="7A119F9B" w:rsidR="001877AC" w:rsidRDefault="001877AC"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Borders>
              <w:top w:val="nil"/>
              <w:left w:val="single" w:sz="8" w:space="0" w:color="auto"/>
              <w:bottom w:val="single" w:sz="8" w:space="0" w:color="auto"/>
              <w:right w:val="single" w:sz="8" w:space="0" w:color="auto"/>
            </w:tcBorders>
          </w:tcPr>
          <w:p w14:paraId="67B556DE" w14:textId="4DBA2B08"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hAnsi="Arial"/>
                <w:sz w:val="22"/>
              </w:rPr>
              <w:t>Advice &amp; Advocacy for People with Disabilities</w:t>
            </w:r>
          </w:p>
        </w:tc>
      </w:tr>
      <w:tr w:rsidR="001877AC" w14:paraId="073D6529" w14:textId="77777777" w:rsidTr="00A50E3A">
        <w:sdt>
          <w:sdtPr>
            <w:rPr>
              <w:rFonts w:ascii="Times New Roman" w:eastAsia="Times New Roman" w:hAnsi="Times New Roman"/>
              <w:sz w:val="24"/>
            </w:rPr>
            <w:id w:val="833888748"/>
            <w14:checkbox>
              <w14:checked w14:val="0"/>
              <w14:checkedState w14:val="2612" w14:font="MS Gothic"/>
              <w14:uncheckedState w14:val="2610" w14:font="MS Gothic"/>
            </w14:checkbox>
          </w:sdtPr>
          <w:sdtEndPr/>
          <w:sdtContent>
            <w:tc>
              <w:tcPr>
                <w:tcW w:w="279" w:type="dxa"/>
              </w:tcPr>
              <w:p w14:paraId="4EEA6E46" w14:textId="732E2E7B" w:rsidR="001877AC" w:rsidRDefault="001877AC"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Borders>
              <w:top w:val="nil"/>
              <w:left w:val="single" w:sz="8" w:space="0" w:color="auto"/>
              <w:bottom w:val="single" w:sz="8" w:space="0" w:color="auto"/>
              <w:right w:val="single" w:sz="8" w:space="0" w:color="auto"/>
            </w:tcBorders>
          </w:tcPr>
          <w:p w14:paraId="12955DD5" w14:textId="041DA3FD"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hAnsi="Arial"/>
                <w:sz w:val="22"/>
              </w:rPr>
              <w:t>Debt &amp; Money</w:t>
            </w:r>
          </w:p>
        </w:tc>
      </w:tr>
      <w:tr w:rsidR="001877AC" w14:paraId="0F64E938" w14:textId="77777777" w:rsidTr="00A50E3A">
        <w:sdt>
          <w:sdtPr>
            <w:rPr>
              <w:rFonts w:ascii="Times New Roman" w:eastAsia="Times New Roman" w:hAnsi="Times New Roman"/>
              <w:sz w:val="24"/>
            </w:rPr>
            <w:id w:val="1573467128"/>
            <w14:checkbox>
              <w14:checked w14:val="0"/>
              <w14:checkedState w14:val="2612" w14:font="MS Gothic"/>
              <w14:uncheckedState w14:val="2610" w14:font="MS Gothic"/>
            </w14:checkbox>
          </w:sdtPr>
          <w:sdtEndPr/>
          <w:sdtContent>
            <w:tc>
              <w:tcPr>
                <w:tcW w:w="279" w:type="dxa"/>
              </w:tcPr>
              <w:p w14:paraId="28B17279" w14:textId="425B2932" w:rsidR="001877AC" w:rsidRDefault="001877AC"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Borders>
              <w:top w:val="nil"/>
              <w:left w:val="single" w:sz="8" w:space="0" w:color="auto"/>
              <w:bottom w:val="single" w:sz="8" w:space="0" w:color="auto"/>
              <w:right w:val="single" w:sz="8" w:space="0" w:color="auto"/>
            </w:tcBorders>
          </w:tcPr>
          <w:p w14:paraId="3A8159F5" w14:textId="284035C2"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hAnsi="Arial"/>
                <w:sz w:val="22"/>
              </w:rPr>
              <w:t xml:space="preserve">Housing </w:t>
            </w:r>
          </w:p>
        </w:tc>
      </w:tr>
      <w:tr w:rsidR="001877AC" w14:paraId="66D60545" w14:textId="77777777" w:rsidTr="00A50E3A">
        <w:sdt>
          <w:sdtPr>
            <w:rPr>
              <w:rFonts w:ascii="Times New Roman" w:eastAsia="Times New Roman" w:hAnsi="Times New Roman"/>
              <w:sz w:val="24"/>
            </w:rPr>
            <w:id w:val="1048957035"/>
            <w14:checkbox>
              <w14:checked w14:val="0"/>
              <w14:checkedState w14:val="2612" w14:font="MS Gothic"/>
              <w14:uncheckedState w14:val="2610" w14:font="MS Gothic"/>
            </w14:checkbox>
          </w:sdtPr>
          <w:sdtEndPr/>
          <w:sdtContent>
            <w:tc>
              <w:tcPr>
                <w:tcW w:w="279" w:type="dxa"/>
              </w:tcPr>
              <w:p w14:paraId="7E62A232" w14:textId="5DE4A94F" w:rsidR="001877AC" w:rsidRDefault="001877AC"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Borders>
              <w:top w:val="nil"/>
              <w:left w:val="single" w:sz="8" w:space="0" w:color="auto"/>
              <w:bottom w:val="single" w:sz="8" w:space="0" w:color="auto"/>
              <w:right w:val="single" w:sz="8" w:space="0" w:color="auto"/>
            </w:tcBorders>
          </w:tcPr>
          <w:p w14:paraId="28F5554C" w14:textId="106A6D02"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hAnsi="Arial"/>
                <w:sz w:val="22"/>
              </w:rPr>
              <w:t>Welfare Rights/Benefits</w:t>
            </w:r>
          </w:p>
        </w:tc>
      </w:tr>
      <w:tr w:rsidR="001877AC" w14:paraId="2AB580AD" w14:textId="77777777" w:rsidTr="00A50E3A">
        <w:sdt>
          <w:sdtPr>
            <w:rPr>
              <w:rFonts w:ascii="Times New Roman" w:eastAsia="Times New Roman" w:hAnsi="Times New Roman"/>
              <w:sz w:val="24"/>
            </w:rPr>
            <w:id w:val="1500396182"/>
            <w14:checkbox>
              <w14:checked w14:val="0"/>
              <w14:checkedState w14:val="2612" w14:font="MS Gothic"/>
              <w14:uncheckedState w14:val="2610" w14:font="MS Gothic"/>
            </w14:checkbox>
          </w:sdtPr>
          <w:sdtEndPr/>
          <w:sdtContent>
            <w:tc>
              <w:tcPr>
                <w:tcW w:w="279" w:type="dxa"/>
              </w:tcPr>
              <w:p w14:paraId="01592F27" w14:textId="119807A8" w:rsidR="001877AC" w:rsidRDefault="001877AC" w:rsidP="001877AC">
                <w:pPr>
                  <w:tabs>
                    <w:tab w:val="left" w:pos="5520"/>
                  </w:tabs>
                  <w:spacing w:line="355" w:lineRule="exact"/>
                  <w:rPr>
                    <w:rFonts w:ascii="Times New Roman" w:eastAsia="Times New Roman" w:hAnsi="Times New Roman"/>
                    <w:sz w:val="24"/>
                  </w:rPr>
                </w:pPr>
                <w:r>
                  <w:rPr>
                    <w:rFonts w:ascii="MS Gothic" w:eastAsia="MS Gothic" w:hAnsi="MS Gothic" w:hint="eastAsia"/>
                    <w:sz w:val="24"/>
                  </w:rPr>
                  <w:t>☐</w:t>
                </w:r>
              </w:p>
            </w:tc>
          </w:sdtContent>
        </w:sdt>
        <w:tc>
          <w:tcPr>
            <w:tcW w:w="5386" w:type="dxa"/>
            <w:tcBorders>
              <w:top w:val="nil"/>
              <w:left w:val="single" w:sz="8" w:space="0" w:color="auto"/>
              <w:bottom w:val="single" w:sz="8" w:space="0" w:color="auto"/>
              <w:right w:val="single" w:sz="8" w:space="0" w:color="auto"/>
            </w:tcBorders>
          </w:tcPr>
          <w:p w14:paraId="5572A875" w14:textId="05B1D07D" w:rsidR="001877AC" w:rsidRPr="001877AC" w:rsidRDefault="001877AC" w:rsidP="001877AC">
            <w:pPr>
              <w:tabs>
                <w:tab w:val="left" w:pos="5520"/>
              </w:tabs>
              <w:spacing w:line="355" w:lineRule="exact"/>
              <w:ind w:left="141"/>
              <w:rPr>
                <w:rFonts w:ascii="Arial" w:eastAsia="Times New Roman" w:hAnsi="Arial"/>
                <w:sz w:val="24"/>
              </w:rPr>
            </w:pPr>
            <w:r w:rsidRPr="001877AC">
              <w:rPr>
                <w:rFonts w:ascii="Arial" w:hAnsi="Arial"/>
                <w:sz w:val="22"/>
              </w:rPr>
              <w:t>Employment &amp; Immigration</w:t>
            </w:r>
          </w:p>
        </w:tc>
      </w:tr>
    </w:tbl>
    <w:p w14:paraId="6C51285E" w14:textId="6BE482EE" w:rsidR="00A25379" w:rsidRDefault="00A25379" w:rsidP="001877AC">
      <w:pPr>
        <w:tabs>
          <w:tab w:val="left" w:pos="5520"/>
        </w:tabs>
        <w:spacing w:line="355" w:lineRule="exact"/>
        <w:rPr>
          <w:rFonts w:ascii="Times New Roman" w:eastAsia="Times New Roman" w:hAnsi="Times New Roman"/>
          <w:sz w:val="24"/>
        </w:rPr>
      </w:pPr>
    </w:p>
    <w:p w14:paraId="46985E7A" w14:textId="5295F4B5" w:rsidR="00A25379" w:rsidRDefault="00A25379">
      <w:pPr>
        <w:spacing w:line="20" w:lineRule="exact"/>
        <w:rPr>
          <w:rFonts w:ascii="Times New Roman" w:eastAsia="Times New Roman" w:hAnsi="Times New Roman"/>
          <w:sz w:val="24"/>
        </w:rPr>
      </w:pPr>
    </w:p>
    <w:p w14:paraId="5E6D39B3" w14:textId="5DD9AE86" w:rsidR="00A25379" w:rsidRDefault="004B2DF4">
      <w:pPr>
        <w:spacing w:line="186" w:lineRule="exact"/>
        <w:rPr>
          <w:rFonts w:ascii="Times New Roman" w:eastAsia="Times New Roman" w:hAnsi="Times New Roman"/>
          <w:sz w:val="24"/>
        </w:rPr>
      </w:pPr>
      <w:r>
        <w:rPr>
          <w:rFonts w:ascii="Arial" w:eastAsia="Arial" w:hAnsi="Arial"/>
          <w:noProof/>
          <w:sz w:val="24"/>
        </w:rPr>
        <mc:AlternateContent>
          <mc:Choice Requires="wps">
            <w:drawing>
              <wp:anchor distT="0" distB="0" distL="114300" distR="114300" simplePos="0" relativeHeight="251546624" behindDoc="1" locked="0" layoutInCell="1" allowOverlap="1" wp14:anchorId="65AA37E1" wp14:editId="584764AD">
                <wp:simplePos x="0" y="0"/>
                <wp:positionH relativeFrom="column">
                  <wp:posOffset>-53340</wp:posOffset>
                </wp:positionH>
                <wp:positionV relativeFrom="paragraph">
                  <wp:posOffset>100965</wp:posOffset>
                </wp:positionV>
                <wp:extent cx="6652260" cy="247650"/>
                <wp:effectExtent l="0" t="0" r="15240" b="19050"/>
                <wp:wrapNone/>
                <wp:docPr id="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47650"/>
                        </a:xfrm>
                        <a:prstGeom prst="rect">
                          <a:avLst/>
                        </a:prstGeom>
                        <a:solidFill>
                          <a:srgbClr val="FDEBE4"/>
                        </a:solidFill>
                        <a:ln w="9525">
                          <a:solidFill>
                            <a:srgbClr val="FFFFFF"/>
                          </a:solidFill>
                          <a:miter lim="800000"/>
                          <a:headEnd/>
                          <a:tailEnd/>
                        </a:ln>
                      </wps:spPr>
                      <wps:txbx>
                        <w:txbxContent>
                          <w:p w14:paraId="2C5EDB21" w14:textId="77777777" w:rsidR="00A7740E" w:rsidRDefault="00A7740E" w:rsidP="00495EB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A37E1" id="Rectangle 7" o:spid="_x0000_s1027" style="position:absolute;margin-left:-4.2pt;margin-top:7.95pt;width:523.8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" fillcolor="#fdebe4" strokecolor="white">
                <v:textbox>
                  <w:txbxContent>
                    <w:p w14:paraId="2C5EDB21" w14:textId="77777777" w:rsidR="00A7740E" w:rsidRDefault="00A7740E" w:rsidP="00495EBB">
                      <w:pPr>
                        <w:jc w:val="center"/>
                      </w:pPr>
                    </w:p>
                  </w:txbxContent>
                </v:textbox>
              </v:rect>
            </w:pict>
          </mc:Fallback>
        </mc:AlternateContent>
      </w:r>
    </w:p>
    <w:p w14:paraId="1F4B62FE" w14:textId="77777777" w:rsidR="00A25379" w:rsidRDefault="00A25379">
      <w:pPr>
        <w:spacing w:line="0" w:lineRule="atLeast"/>
        <w:rPr>
          <w:rFonts w:ascii="Arial" w:eastAsia="Arial" w:hAnsi="Arial"/>
          <w:color w:val="3C3C3B"/>
          <w:sz w:val="22"/>
        </w:rPr>
      </w:pPr>
      <w:r>
        <w:rPr>
          <w:rFonts w:ascii="Arial" w:eastAsia="Arial" w:hAnsi="Arial"/>
          <w:color w:val="3C3C3B"/>
          <w:sz w:val="22"/>
        </w:rPr>
        <w:t>How much funding per year are you applying for?</w:t>
      </w:r>
    </w:p>
    <w:p w14:paraId="2A217162" w14:textId="1B4E6EB2" w:rsidR="00A25379" w:rsidRDefault="00A25379">
      <w:pPr>
        <w:spacing w:line="20" w:lineRule="exact"/>
        <w:rPr>
          <w:rFonts w:ascii="Times New Roman" w:eastAsia="Times New Roman" w:hAnsi="Times New Roman"/>
          <w:sz w:val="24"/>
        </w:rPr>
      </w:pPr>
    </w:p>
    <w:p w14:paraId="60077E89" w14:textId="334266B6" w:rsidR="00A25379" w:rsidRDefault="00A25379">
      <w:pPr>
        <w:spacing w:line="200" w:lineRule="exact"/>
        <w:rPr>
          <w:rFonts w:ascii="Times New Roman" w:eastAsia="Times New Roman" w:hAnsi="Times New Roman"/>
          <w:sz w:val="24"/>
        </w:rPr>
      </w:pPr>
    </w:p>
    <w:p w14:paraId="1A8E47FB" w14:textId="156B30CE" w:rsidR="00A25379" w:rsidRDefault="00E314C0">
      <w:pPr>
        <w:spacing w:line="200" w:lineRule="exact"/>
        <w:rPr>
          <w:rFonts w:ascii="Times New Roman" w:eastAsia="Times New Roman" w:hAnsi="Times New Roman"/>
          <w:sz w:val="24"/>
        </w:rPr>
      </w:pPr>
      <w:r>
        <w:rPr>
          <w:rFonts w:ascii="Arial" w:eastAsia="Arial" w:hAnsi="Arial"/>
          <w:noProof/>
          <w:color w:val="3C3C3B"/>
          <w:sz w:val="22"/>
        </w:rPr>
        <mc:AlternateContent>
          <mc:Choice Requires="wps">
            <w:drawing>
              <wp:anchor distT="0" distB="0" distL="114300" distR="114300" simplePos="0" relativeHeight="251547648" behindDoc="1" locked="0" layoutInCell="1" allowOverlap="1" wp14:anchorId="4E2EA65A" wp14:editId="783D4F0D">
                <wp:simplePos x="0" y="0"/>
                <wp:positionH relativeFrom="margin">
                  <wp:align>left</wp:align>
                </wp:positionH>
                <wp:positionV relativeFrom="paragraph">
                  <wp:posOffset>36633</wp:posOffset>
                </wp:positionV>
                <wp:extent cx="6549390" cy="267882"/>
                <wp:effectExtent l="0" t="0" r="22860" b="18415"/>
                <wp:wrapNone/>
                <wp:docPr id="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9390" cy="267882"/>
                        </a:xfrm>
                        <a:prstGeom prst="rect">
                          <a:avLst/>
                        </a:prstGeom>
                        <a:solidFill>
                          <a:srgbClr val="EEEFEE"/>
                        </a:solidFill>
                        <a:ln w="9525">
                          <a:solidFill>
                            <a:srgbClr val="FFFFFF"/>
                          </a:solidFill>
                          <a:miter lim="800000"/>
                          <a:headEnd/>
                          <a:tailEnd/>
                        </a:ln>
                      </wps:spPr>
                      <wps:txbx>
                        <w:txbxContent>
                          <w:p w14:paraId="3E47AEE6" w14:textId="429BF49D" w:rsidR="00A7740E" w:rsidRDefault="00A7740E" w:rsidP="00CD339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EA65A" id="_x0000_s1028" style="position:absolute;margin-left:0;margin-top:2.9pt;width:515.7pt;height:21.1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" fillcolor="#eeefee" strokecolor="white">
                <v:textbox>
                  <w:txbxContent>
                    <w:p w14:paraId="3E47AEE6" w14:textId="429BF49D" w:rsidR="00A7740E" w:rsidRDefault="00A7740E" w:rsidP="00CD339D">
                      <w:r>
                        <w:t>£</w:t>
                      </w:r>
                    </w:p>
                  </w:txbxContent>
                </v:textbox>
                <w10:wrap anchorx="margin"/>
              </v:rect>
            </w:pict>
          </mc:Fallback>
        </mc:AlternateContent>
      </w:r>
    </w:p>
    <w:p w14:paraId="5F6C2579" w14:textId="77777777" w:rsidR="00A25379" w:rsidRDefault="00A25379" w:rsidP="00CD339D">
      <w:pPr>
        <w:spacing w:line="200" w:lineRule="exact"/>
        <w:ind w:firstLine="720"/>
        <w:rPr>
          <w:rFonts w:ascii="Times New Roman" w:eastAsia="Times New Roman" w:hAnsi="Times New Roman"/>
          <w:sz w:val="24"/>
        </w:rPr>
      </w:pPr>
    </w:p>
    <w:p w14:paraId="52E68320" w14:textId="77777777" w:rsidR="00A25379" w:rsidRDefault="00A25379">
      <w:pPr>
        <w:spacing w:line="350" w:lineRule="exact"/>
        <w:rPr>
          <w:rFonts w:ascii="Times New Roman" w:eastAsia="Times New Roman" w:hAnsi="Times New Roman"/>
          <w:sz w:val="24"/>
        </w:rPr>
      </w:pPr>
    </w:p>
    <w:p w14:paraId="113DD877" w14:textId="6CAA80AC" w:rsidR="00A25379" w:rsidRDefault="00BD6112" w:rsidP="00BD6112">
      <w:pPr>
        <w:spacing w:line="0" w:lineRule="atLeast"/>
        <w:rPr>
          <w:rFonts w:ascii="Times New Roman" w:eastAsia="Times New Roman" w:hAnsi="Times New Roman"/>
          <w:sz w:val="24"/>
        </w:rPr>
      </w:pPr>
      <w:r>
        <w:rPr>
          <w:rFonts w:ascii="Arial" w:eastAsia="Arial" w:hAnsi="Arial"/>
          <w:noProof/>
          <w:color w:val="3C3C3B"/>
          <w:sz w:val="22"/>
        </w:rPr>
        <w:drawing>
          <wp:anchor distT="0" distB="0" distL="114300" distR="114300" simplePos="0" relativeHeight="251548672" behindDoc="1" locked="0" layoutInCell="1" allowOverlap="1" wp14:anchorId="6EB0AEF2" wp14:editId="5B691353">
            <wp:simplePos x="0" y="0"/>
            <wp:positionH relativeFrom="page">
              <wp:align>left</wp:align>
            </wp:positionH>
            <wp:positionV relativeFrom="paragraph">
              <wp:posOffset>2360177</wp:posOffset>
            </wp:positionV>
            <wp:extent cx="7560310" cy="647700"/>
            <wp:effectExtent l="0" t="0" r="2540" b="0"/>
            <wp:wrapNone/>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r w:rsidR="001877AC">
        <w:rPr>
          <w:rFonts w:ascii="Arial" w:eastAsia="Arial" w:hAnsi="Arial"/>
          <w:color w:val="3C3C3B"/>
          <w:sz w:val="22"/>
        </w:rPr>
        <w:t xml:space="preserve">Please refer to section three of the service specification for an indication of the funding available for each topic area. </w:t>
      </w:r>
    </w:p>
    <w:p w14:paraId="0CA61816" w14:textId="77777777" w:rsidR="00A25379" w:rsidRDefault="00A25379">
      <w:pPr>
        <w:spacing w:line="20" w:lineRule="exact"/>
        <w:rPr>
          <w:rFonts w:ascii="Times New Roman" w:eastAsia="Times New Roman" w:hAnsi="Times New Roman"/>
          <w:sz w:val="24"/>
        </w:rPr>
        <w:sectPr w:rsidR="00A25379">
          <w:headerReference w:type="even" r:id="rId15"/>
          <w:headerReference w:type="default" r:id="rId16"/>
          <w:footerReference w:type="even" r:id="rId17"/>
          <w:footerReference w:type="default" r:id="rId18"/>
          <w:headerReference w:type="first" r:id="rId19"/>
          <w:footerReference w:type="first" r:id="rId20"/>
          <w:pgSz w:w="11900" w:h="16838"/>
          <w:pgMar w:top="1154" w:right="1186" w:bottom="1440" w:left="720" w:header="0" w:footer="0" w:gutter="0"/>
          <w:cols w:space="0" w:equalWidth="0">
            <w:col w:w="10000"/>
          </w:cols>
          <w:formProt w:val="0"/>
          <w:docGrid w:linePitch="360"/>
        </w:sectPr>
      </w:pPr>
    </w:p>
    <w:bookmarkStart w:id="2" w:name="page2"/>
    <w:bookmarkEnd w:id="2"/>
    <w:p w14:paraId="5AF6C913" w14:textId="7A541A2C" w:rsidR="00A25379" w:rsidRPr="00CD339D" w:rsidRDefault="00787645">
      <w:pPr>
        <w:spacing w:line="0" w:lineRule="atLeast"/>
        <w:ind w:left="60"/>
        <w:rPr>
          <w:rFonts w:ascii="Arial" w:eastAsia="Times New Roman" w:hAnsi="Arial"/>
          <w:color w:val="FFFFFF"/>
          <w:sz w:val="38"/>
        </w:rPr>
      </w:pPr>
      <w:r w:rsidRPr="00CD339D">
        <w:rPr>
          <w:rFonts w:ascii="Arial" w:eastAsia="Times New Roman" w:hAnsi="Arial"/>
          <w:noProof/>
          <w:sz w:val="24"/>
        </w:rPr>
        <w:lastRenderedPageBreak/>
        <mc:AlternateContent>
          <mc:Choice Requires="wps">
            <w:drawing>
              <wp:anchor distT="0" distB="0" distL="114300" distR="114300" simplePos="0" relativeHeight="251549696" behindDoc="1" locked="0" layoutInCell="1" allowOverlap="1" wp14:anchorId="0B347B78" wp14:editId="43BE65CC">
                <wp:simplePos x="0" y="0"/>
                <wp:positionH relativeFrom="page">
                  <wp:posOffset>0</wp:posOffset>
                </wp:positionH>
                <wp:positionV relativeFrom="page">
                  <wp:posOffset>0</wp:posOffset>
                </wp:positionV>
                <wp:extent cx="7560310" cy="815340"/>
                <wp:effectExtent l="0" t="0" r="2540" b="3810"/>
                <wp:wrapNone/>
                <wp:docPr id="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24CCC9" id="Rectangle 10" o:spid="_x0000_s1026" style="position:absolute;margin-left:0;margin-top:0;width:595.3pt;height:64.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" fillcolor="#f0856a" strokecolor="white">
                <w10:wrap anchorx="page" anchory="page"/>
              </v:rect>
            </w:pict>
          </mc:Fallback>
        </mc:AlternateContent>
      </w:r>
      <w:r w:rsidR="00A25379" w:rsidRPr="00CD339D">
        <w:rPr>
          <w:rFonts w:ascii="Arial" w:eastAsia="Times New Roman" w:hAnsi="Arial"/>
          <w:color w:val="FFFFFF"/>
          <w:sz w:val="38"/>
        </w:rPr>
        <w:t>Application Part One – About your organisation</w:t>
      </w:r>
    </w:p>
    <w:p w14:paraId="488CC9E0" w14:textId="77777777" w:rsidR="00A25379" w:rsidRDefault="00A25379">
      <w:pPr>
        <w:spacing w:line="0" w:lineRule="atLeast"/>
        <w:ind w:left="60"/>
        <w:rPr>
          <w:rFonts w:ascii="Times New Roman" w:eastAsia="Times New Roman" w:hAnsi="Times New Roman"/>
          <w:color w:val="FFFFFF"/>
          <w:sz w:val="38"/>
        </w:rPr>
        <w:sectPr w:rsidR="00A25379">
          <w:pgSz w:w="11900" w:h="16838"/>
          <w:pgMar w:top="501" w:right="646" w:bottom="0" w:left="680" w:header="0" w:footer="0" w:gutter="0"/>
          <w:cols w:space="0" w:equalWidth="0">
            <w:col w:w="10580"/>
          </w:cols>
          <w:formProt w:val="0"/>
          <w:docGrid w:linePitch="360"/>
        </w:sectPr>
      </w:pPr>
    </w:p>
    <w:p w14:paraId="5C296666" w14:textId="77777777" w:rsidR="00A25379" w:rsidRDefault="00A25379">
      <w:pPr>
        <w:spacing w:line="200" w:lineRule="exact"/>
        <w:rPr>
          <w:rFonts w:ascii="Times New Roman" w:eastAsia="Times New Roman" w:hAnsi="Times New Roman"/>
        </w:rPr>
      </w:pPr>
    </w:p>
    <w:p w14:paraId="3B4A3098" w14:textId="77777777" w:rsidR="00A25379" w:rsidRDefault="00A25379">
      <w:pPr>
        <w:spacing w:line="200" w:lineRule="exact"/>
        <w:rPr>
          <w:rFonts w:ascii="Times New Roman" w:eastAsia="Times New Roman" w:hAnsi="Times New Roman"/>
        </w:rPr>
      </w:pPr>
    </w:p>
    <w:p w14:paraId="28371362" w14:textId="77777777" w:rsidR="00A25379" w:rsidRDefault="00A25379">
      <w:pPr>
        <w:spacing w:line="200" w:lineRule="exact"/>
        <w:rPr>
          <w:rFonts w:ascii="Times New Roman" w:eastAsia="Times New Roman" w:hAnsi="Times New Roman"/>
        </w:rPr>
      </w:pPr>
    </w:p>
    <w:p w14:paraId="63EF5A1C" w14:textId="77777777" w:rsidR="00A25379" w:rsidRDefault="00A25379">
      <w:pPr>
        <w:spacing w:line="240" w:lineRule="exact"/>
        <w:rPr>
          <w:rFonts w:ascii="Times New Roman" w:eastAsia="Times New Roman" w:hAnsi="Times New Roman"/>
        </w:rPr>
      </w:pPr>
    </w:p>
    <w:p w14:paraId="7060D742" w14:textId="126DF414" w:rsidR="00A25379" w:rsidRDefault="00A25379">
      <w:pPr>
        <w:spacing w:line="252" w:lineRule="auto"/>
        <w:ind w:left="40" w:right="580"/>
        <w:rPr>
          <w:rFonts w:ascii="Arial" w:eastAsia="Arial" w:hAnsi="Arial"/>
          <w:color w:val="3C3C3B"/>
          <w:sz w:val="22"/>
        </w:rPr>
      </w:pPr>
      <w:r>
        <w:rPr>
          <w:rFonts w:ascii="Arial" w:eastAsia="Arial" w:hAnsi="Arial"/>
          <w:color w:val="3C3C3B"/>
          <w:sz w:val="22"/>
        </w:rPr>
        <w:t xml:space="preserve">This part of the application asks questions to check that organisations are eligible. It is not scored. </w:t>
      </w:r>
      <w:r w:rsidR="00BD6112">
        <w:rPr>
          <w:rFonts w:ascii="Arial" w:eastAsia="Arial" w:hAnsi="Arial"/>
          <w:color w:val="3C3C3B"/>
          <w:sz w:val="22"/>
        </w:rPr>
        <w:t>Please refer to the service specification, particularly section 5 for more details.</w:t>
      </w:r>
    </w:p>
    <w:p w14:paraId="4E2EFF2E" w14:textId="5317CD12"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50720" behindDoc="1" locked="0" layoutInCell="1" allowOverlap="1" wp14:anchorId="77716050" wp14:editId="69112DD2">
                <wp:simplePos x="0" y="0"/>
                <wp:positionH relativeFrom="column">
                  <wp:posOffset>25400</wp:posOffset>
                </wp:positionH>
                <wp:positionV relativeFrom="paragraph">
                  <wp:posOffset>226060</wp:posOffset>
                </wp:positionV>
                <wp:extent cx="6696075" cy="283210"/>
                <wp:effectExtent l="0" t="0" r="0" b="0"/>
                <wp:wrapNone/>
                <wp:docPr id="7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321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223181" id="Rectangle 11" o:spid="_x0000_s1026" style="position:absolute;margin-left:2pt;margin-top:17.8pt;width:527.25pt;height:22.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" fillcolor="#f0856a" strokecolor="white"/>
            </w:pict>
          </mc:Fallback>
        </mc:AlternateContent>
      </w:r>
    </w:p>
    <w:p w14:paraId="7C005974" w14:textId="77777777" w:rsidR="00A25379" w:rsidRDefault="00A25379">
      <w:pPr>
        <w:spacing w:line="200" w:lineRule="exact"/>
        <w:rPr>
          <w:rFonts w:ascii="Times New Roman" w:eastAsia="Times New Roman" w:hAnsi="Times New Roman"/>
        </w:rPr>
      </w:pPr>
    </w:p>
    <w:p w14:paraId="3474BDDD" w14:textId="77777777" w:rsidR="00A25379" w:rsidRDefault="00A25379">
      <w:pPr>
        <w:spacing w:line="211" w:lineRule="exact"/>
        <w:rPr>
          <w:rFonts w:ascii="Times New Roman" w:eastAsia="Times New Roman" w:hAnsi="Times New Roman"/>
        </w:rPr>
      </w:pPr>
    </w:p>
    <w:p w14:paraId="7DA49189" w14:textId="77777777" w:rsidR="00A25379" w:rsidRDefault="00A25379">
      <w:pPr>
        <w:numPr>
          <w:ilvl w:val="0"/>
          <w:numId w:val="1"/>
        </w:numPr>
        <w:tabs>
          <w:tab w:val="left" w:pos="473"/>
        </w:tabs>
        <w:spacing w:line="416" w:lineRule="auto"/>
        <w:ind w:left="260" w:right="6500" w:hanging="22"/>
        <w:rPr>
          <w:rFonts w:ascii="Arial" w:eastAsia="Arial" w:hAnsi="Arial"/>
          <w:color w:val="FFFFFF"/>
          <w:sz w:val="22"/>
        </w:rPr>
      </w:pPr>
      <w:r>
        <w:rPr>
          <w:rFonts w:ascii="Arial" w:eastAsia="Arial" w:hAnsi="Arial"/>
          <w:color w:val="FFFFFF"/>
          <w:sz w:val="22"/>
        </w:rPr>
        <w:t xml:space="preserve">The legal name of your organisation </w:t>
      </w:r>
      <w:r>
        <w:rPr>
          <w:rFonts w:ascii="Arial" w:eastAsia="Arial" w:hAnsi="Arial"/>
          <w:color w:val="3C3C3B"/>
          <w:sz w:val="22"/>
        </w:rPr>
        <w:t>Registered address</w:t>
      </w:r>
    </w:p>
    <w:p w14:paraId="2D703533" w14:textId="535FA61B" w:rsidR="00A25379" w:rsidRDefault="00787645">
      <w:pPr>
        <w:spacing w:line="20" w:lineRule="exact"/>
        <w:rPr>
          <w:rFonts w:ascii="Times New Roman" w:eastAsia="Times New Roman" w:hAnsi="Times New Roman"/>
        </w:rPr>
      </w:pPr>
      <w:r>
        <w:rPr>
          <w:rFonts w:ascii="Arial" w:eastAsia="Arial" w:hAnsi="Arial"/>
          <w:noProof/>
          <w:color w:val="FFFFFF"/>
          <w:sz w:val="22"/>
        </w:rPr>
        <mc:AlternateContent>
          <mc:Choice Requires="wps">
            <w:drawing>
              <wp:anchor distT="0" distB="0" distL="114300" distR="114300" simplePos="0" relativeHeight="251551744" behindDoc="1" locked="0" layoutInCell="1" allowOverlap="1" wp14:anchorId="5388E655" wp14:editId="14426D16">
                <wp:simplePos x="0" y="0"/>
                <wp:positionH relativeFrom="column">
                  <wp:posOffset>25400</wp:posOffset>
                </wp:positionH>
                <wp:positionV relativeFrom="paragraph">
                  <wp:posOffset>-292100</wp:posOffset>
                </wp:positionV>
                <wp:extent cx="6624320" cy="211455"/>
                <wp:effectExtent l="0" t="4445" r="0" b="3175"/>
                <wp:wrapNone/>
                <wp:docPr id="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11455"/>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2F750F" id="Rectangle 12" o:spid="_x0000_s1026" style="position:absolute;margin-left:2pt;margin-top:-23pt;width:521.6pt;height:16.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" fillcolor="#fdebe4" strokecolor="white"/>
            </w:pict>
          </mc:Fallback>
        </mc:AlternateContent>
      </w:r>
      <w:r>
        <w:rPr>
          <w:rFonts w:ascii="Arial" w:eastAsia="Arial" w:hAnsi="Arial"/>
          <w:noProof/>
          <w:color w:val="FFFFFF"/>
          <w:sz w:val="22"/>
        </w:rPr>
        <mc:AlternateContent>
          <mc:Choice Requires="wps">
            <w:drawing>
              <wp:anchor distT="0" distB="0" distL="114300" distR="114300" simplePos="0" relativeHeight="251552768" behindDoc="1" locked="0" layoutInCell="1" allowOverlap="1" wp14:anchorId="45F91BBA" wp14:editId="7E6FC445">
                <wp:simplePos x="0" y="0"/>
                <wp:positionH relativeFrom="column">
                  <wp:posOffset>25400</wp:posOffset>
                </wp:positionH>
                <wp:positionV relativeFrom="paragraph">
                  <wp:posOffset>485775</wp:posOffset>
                </wp:positionV>
                <wp:extent cx="6624320" cy="211455"/>
                <wp:effectExtent l="0" t="1270" r="0" b="0"/>
                <wp:wrapNone/>
                <wp:docPr id="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11455"/>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385507" id="Rectangle 13" o:spid="_x0000_s1026" style="position:absolute;margin-left:2pt;margin-top:38.25pt;width:521.6pt;height:16.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" fillcolor="#fdebe4" strokecolor="white"/>
            </w:pict>
          </mc:Fallback>
        </mc:AlternateContent>
      </w:r>
      <w:r>
        <w:rPr>
          <w:rFonts w:ascii="Arial" w:eastAsia="Arial" w:hAnsi="Arial"/>
          <w:noProof/>
          <w:color w:val="FFFFFF"/>
          <w:sz w:val="22"/>
        </w:rPr>
        <mc:AlternateContent>
          <mc:Choice Requires="wps">
            <w:drawing>
              <wp:anchor distT="0" distB="0" distL="114300" distR="114300" simplePos="0" relativeHeight="251553792" behindDoc="1" locked="0" layoutInCell="1" allowOverlap="1" wp14:anchorId="00A9880A" wp14:editId="170A15B0">
                <wp:simplePos x="0" y="0"/>
                <wp:positionH relativeFrom="column">
                  <wp:posOffset>25400</wp:posOffset>
                </wp:positionH>
                <wp:positionV relativeFrom="paragraph">
                  <wp:posOffset>6985</wp:posOffset>
                </wp:positionV>
                <wp:extent cx="6624320" cy="360045"/>
                <wp:effectExtent l="0" t="0" r="24130" b="20955"/>
                <wp:wrapNone/>
                <wp:docPr id="7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60045"/>
                        </a:xfrm>
                        <a:prstGeom prst="rect">
                          <a:avLst/>
                        </a:prstGeom>
                        <a:solidFill>
                          <a:srgbClr val="EEEFEE"/>
                        </a:solidFill>
                        <a:ln w="9525">
                          <a:solidFill>
                            <a:srgbClr val="FFFFFF"/>
                          </a:solidFill>
                          <a:miter lim="800000"/>
                          <a:headEnd/>
                          <a:tailEnd/>
                        </a:ln>
                      </wps:spPr>
                      <wps:txbx>
                        <w:txbxContent>
                          <w:p w14:paraId="790E6D09" w14:textId="77777777" w:rsidR="00A7740E" w:rsidRDefault="00A7740E"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9880A" id="Rectangle 14" o:spid="_x0000_s1029" style="position:absolute;margin-left:2pt;margin-top:.55pt;width:521.6pt;height:28.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" fillcolor="#eeefee" strokecolor="white">
                <v:textbox>
                  <w:txbxContent>
                    <w:p w14:paraId="790E6D09" w14:textId="77777777" w:rsidR="00A7740E" w:rsidRDefault="00A7740E" w:rsidP="00495EBB"/>
                  </w:txbxContent>
                </v:textbox>
              </v:rect>
            </w:pict>
          </mc:Fallback>
        </mc:AlternateContent>
      </w:r>
    </w:p>
    <w:p w14:paraId="44B5A5E4" w14:textId="77777777" w:rsidR="00A25379" w:rsidRDefault="00A25379">
      <w:pPr>
        <w:spacing w:line="200" w:lineRule="exact"/>
        <w:rPr>
          <w:rFonts w:ascii="Times New Roman" w:eastAsia="Times New Roman" w:hAnsi="Times New Roman"/>
        </w:rPr>
      </w:pPr>
    </w:p>
    <w:p w14:paraId="07A9F6CB" w14:textId="77777777" w:rsidR="00A25379" w:rsidRDefault="00A25379">
      <w:pPr>
        <w:spacing w:line="200" w:lineRule="exact"/>
        <w:rPr>
          <w:rFonts w:ascii="Times New Roman" w:eastAsia="Times New Roman" w:hAnsi="Times New Roman"/>
        </w:rPr>
      </w:pPr>
    </w:p>
    <w:p w14:paraId="1E6D90DB" w14:textId="77777777" w:rsidR="00A25379" w:rsidRDefault="00A25379">
      <w:pPr>
        <w:spacing w:line="363" w:lineRule="exact"/>
        <w:rPr>
          <w:rFonts w:ascii="Times New Roman" w:eastAsia="Times New Roman" w:hAnsi="Times New Roman"/>
        </w:rPr>
      </w:pPr>
    </w:p>
    <w:p w14:paraId="6C5AE37E" w14:textId="77777777" w:rsidR="00A25379" w:rsidRDefault="00A25379">
      <w:pPr>
        <w:spacing w:line="0" w:lineRule="atLeast"/>
        <w:ind w:left="260"/>
        <w:rPr>
          <w:rFonts w:ascii="Arial" w:eastAsia="Arial" w:hAnsi="Arial"/>
          <w:color w:val="3C3C3B"/>
          <w:sz w:val="22"/>
        </w:rPr>
      </w:pPr>
      <w:r>
        <w:rPr>
          <w:rFonts w:ascii="Arial" w:eastAsia="Arial" w:hAnsi="Arial"/>
          <w:color w:val="3C3C3B"/>
          <w:sz w:val="22"/>
        </w:rPr>
        <w:t>Telephone number</w:t>
      </w:r>
    </w:p>
    <w:p w14:paraId="75D652FB" w14:textId="5F13E01D"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54816" behindDoc="1" locked="0" layoutInCell="1" allowOverlap="1" wp14:anchorId="02D49678" wp14:editId="0AB1B906">
                <wp:simplePos x="0" y="0"/>
                <wp:positionH relativeFrom="column">
                  <wp:posOffset>25400</wp:posOffset>
                </wp:positionH>
                <wp:positionV relativeFrom="paragraph">
                  <wp:posOffset>606425</wp:posOffset>
                </wp:positionV>
                <wp:extent cx="6624320" cy="211455"/>
                <wp:effectExtent l="0" t="0" r="0" b="0"/>
                <wp:wrapNone/>
                <wp:docPr id="7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11455"/>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0B4823" id="Rectangle 15" o:spid="_x0000_s1026" style="position:absolute;margin-left:2pt;margin-top:47.75pt;width:521.6pt;height:16.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" fillcolor="#fdebe4"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55840" behindDoc="1" locked="0" layoutInCell="1" allowOverlap="1" wp14:anchorId="309D1ADD" wp14:editId="099634F3">
                <wp:simplePos x="0" y="0"/>
                <wp:positionH relativeFrom="column">
                  <wp:posOffset>25400</wp:posOffset>
                </wp:positionH>
                <wp:positionV relativeFrom="paragraph">
                  <wp:posOffset>123190</wp:posOffset>
                </wp:positionV>
                <wp:extent cx="6624320" cy="359410"/>
                <wp:effectExtent l="0" t="0" r="24130" b="21590"/>
                <wp:wrapNone/>
                <wp:docPr id="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59410"/>
                        </a:xfrm>
                        <a:prstGeom prst="rect">
                          <a:avLst/>
                        </a:prstGeom>
                        <a:solidFill>
                          <a:srgbClr val="EEEFEE"/>
                        </a:solidFill>
                        <a:ln w="9525">
                          <a:solidFill>
                            <a:srgbClr val="FFFFFF"/>
                          </a:solidFill>
                          <a:miter lim="800000"/>
                          <a:headEnd/>
                          <a:tailEnd/>
                        </a:ln>
                      </wps:spPr>
                      <wps:txbx>
                        <w:txbxContent>
                          <w:p w14:paraId="65E84041" w14:textId="50572945" w:rsidR="00A7740E" w:rsidRDefault="00A7740E"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D1ADD" id="Rectangle 16" o:spid="_x0000_s1030" style="position:absolute;margin-left:2pt;margin-top:9.7pt;width:521.6pt;height:2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" fillcolor="#eeefee" strokecolor="white">
                <v:textbox>
                  <w:txbxContent>
                    <w:p w14:paraId="65E84041" w14:textId="50572945" w:rsidR="00A7740E" w:rsidRDefault="00A7740E" w:rsidP="00495EBB"/>
                  </w:txbxContent>
                </v:textbox>
              </v:rect>
            </w:pict>
          </mc:Fallback>
        </mc:AlternateContent>
      </w:r>
    </w:p>
    <w:p w14:paraId="3A3A4AEA" w14:textId="77777777" w:rsidR="00A25379" w:rsidRDefault="00A25379">
      <w:pPr>
        <w:spacing w:line="200" w:lineRule="exact"/>
        <w:rPr>
          <w:rFonts w:ascii="Times New Roman" w:eastAsia="Times New Roman" w:hAnsi="Times New Roman"/>
        </w:rPr>
      </w:pPr>
    </w:p>
    <w:p w14:paraId="6958C3DA" w14:textId="77777777" w:rsidR="00A25379" w:rsidRDefault="00A25379">
      <w:pPr>
        <w:spacing w:line="200" w:lineRule="exact"/>
        <w:rPr>
          <w:rFonts w:ascii="Times New Roman" w:eastAsia="Times New Roman" w:hAnsi="Times New Roman"/>
        </w:rPr>
      </w:pPr>
    </w:p>
    <w:p w14:paraId="0D5E8207" w14:textId="79044397" w:rsidR="00A25379" w:rsidRDefault="00495EBB" w:rsidP="00495EBB">
      <w:pPr>
        <w:tabs>
          <w:tab w:val="left" w:pos="4585"/>
        </w:tabs>
        <w:spacing w:line="200" w:lineRule="exact"/>
        <w:rPr>
          <w:rFonts w:ascii="Times New Roman" w:eastAsia="Times New Roman" w:hAnsi="Times New Roman"/>
        </w:rPr>
      </w:pPr>
      <w:r>
        <w:rPr>
          <w:rFonts w:ascii="Times New Roman" w:eastAsia="Times New Roman" w:hAnsi="Times New Roman"/>
        </w:rPr>
        <w:tab/>
      </w:r>
    </w:p>
    <w:p w14:paraId="7DAEF55F" w14:textId="77777777" w:rsidR="00A25379" w:rsidRDefault="00A25379">
      <w:pPr>
        <w:spacing w:line="353" w:lineRule="exact"/>
        <w:rPr>
          <w:rFonts w:ascii="Times New Roman" w:eastAsia="Times New Roman" w:hAnsi="Times New Roman"/>
        </w:rPr>
      </w:pPr>
    </w:p>
    <w:p w14:paraId="3C082B82" w14:textId="77777777" w:rsidR="00A25379" w:rsidRDefault="00A25379">
      <w:pPr>
        <w:spacing w:line="0" w:lineRule="atLeast"/>
        <w:ind w:left="260"/>
        <w:rPr>
          <w:rFonts w:ascii="Arial" w:eastAsia="Arial" w:hAnsi="Arial"/>
          <w:color w:val="3C3C3B"/>
          <w:sz w:val="22"/>
        </w:rPr>
      </w:pPr>
      <w:r>
        <w:rPr>
          <w:rFonts w:ascii="Arial" w:eastAsia="Arial" w:hAnsi="Arial"/>
          <w:color w:val="3C3C3B"/>
          <w:sz w:val="22"/>
        </w:rPr>
        <w:t>Website address</w:t>
      </w:r>
    </w:p>
    <w:p w14:paraId="2079E695" w14:textId="69293CDB"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56864" behindDoc="1" locked="0" layoutInCell="1" allowOverlap="1" wp14:anchorId="161C6824" wp14:editId="2CC0527C">
                <wp:simplePos x="0" y="0"/>
                <wp:positionH relativeFrom="column">
                  <wp:posOffset>25400</wp:posOffset>
                </wp:positionH>
                <wp:positionV relativeFrom="paragraph">
                  <wp:posOffset>678180</wp:posOffset>
                </wp:positionV>
                <wp:extent cx="6696075" cy="283845"/>
                <wp:effectExtent l="0" t="1270" r="0" b="635"/>
                <wp:wrapNone/>
                <wp:docPr id="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3845"/>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265513" id="Rectangle 17" o:spid="_x0000_s1026" style="position:absolute;margin-left:2pt;margin-top:53.4pt;width:527.25pt;height:2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" fillcolor="#f0856a"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57888" behindDoc="1" locked="0" layoutInCell="1" allowOverlap="1" wp14:anchorId="5AD3DBB8" wp14:editId="4A4E27DD">
                <wp:simplePos x="0" y="0"/>
                <wp:positionH relativeFrom="column">
                  <wp:posOffset>25400</wp:posOffset>
                </wp:positionH>
                <wp:positionV relativeFrom="paragraph">
                  <wp:posOffset>190500</wp:posOffset>
                </wp:positionV>
                <wp:extent cx="6624320" cy="360045"/>
                <wp:effectExtent l="0" t="0" r="24130" b="20955"/>
                <wp:wrapNone/>
                <wp:docPr id="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60045"/>
                        </a:xfrm>
                        <a:prstGeom prst="rect">
                          <a:avLst/>
                        </a:prstGeom>
                        <a:solidFill>
                          <a:srgbClr val="EEEFEE"/>
                        </a:solidFill>
                        <a:ln w="9525">
                          <a:solidFill>
                            <a:srgbClr val="FFFFFF"/>
                          </a:solidFill>
                          <a:miter lim="800000"/>
                          <a:headEnd/>
                          <a:tailEnd/>
                        </a:ln>
                      </wps:spPr>
                      <wps:txbx>
                        <w:txbxContent>
                          <w:p w14:paraId="1CFF5C44" w14:textId="3007B636" w:rsidR="00A7740E" w:rsidRDefault="00A7740E"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3DBB8" id="Rectangle 18" o:spid="_x0000_s1031" style="position:absolute;margin-left:2pt;margin-top:15pt;width:521.6pt;height:28.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" fillcolor="#eeefee" strokecolor="white">
                <v:textbox>
                  <w:txbxContent>
                    <w:p w14:paraId="1CFF5C44" w14:textId="3007B636" w:rsidR="00A7740E" w:rsidRDefault="00A7740E" w:rsidP="00495EBB"/>
                  </w:txbxContent>
                </v:textbox>
              </v:rect>
            </w:pict>
          </mc:Fallback>
        </mc:AlternateContent>
      </w:r>
    </w:p>
    <w:p w14:paraId="7F8F991F" w14:textId="77777777" w:rsidR="00A25379" w:rsidRDefault="00A25379">
      <w:pPr>
        <w:spacing w:line="200" w:lineRule="exact"/>
        <w:rPr>
          <w:rFonts w:ascii="Times New Roman" w:eastAsia="Times New Roman" w:hAnsi="Times New Roman"/>
        </w:rPr>
      </w:pPr>
    </w:p>
    <w:p w14:paraId="42F246E7" w14:textId="77777777" w:rsidR="00A25379" w:rsidRDefault="00A25379">
      <w:pPr>
        <w:spacing w:line="200" w:lineRule="exact"/>
        <w:rPr>
          <w:rFonts w:ascii="Times New Roman" w:eastAsia="Times New Roman" w:hAnsi="Times New Roman"/>
        </w:rPr>
      </w:pPr>
    </w:p>
    <w:p w14:paraId="6396E382" w14:textId="77777777" w:rsidR="00A25379" w:rsidRDefault="00A25379">
      <w:pPr>
        <w:spacing w:line="200" w:lineRule="exact"/>
        <w:rPr>
          <w:rFonts w:ascii="Times New Roman" w:eastAsia="Times New Roman" w:hAnsi="Times New Roman"/>
        </w:rPr>
      </w:pPr>
    </w:p>
    <w:p w14:paraId="2EA2D908" w14:textId="77777777" w:rsidR="00A25379" w:rsidRDefault="00A25379">
      <w:pPr>
        <w:spacing w:line="200" w:lineRule="exact"/>
        <w:rPr>
          <w:rFonts w:ascii="Times New Roman" w:eastAsia="Times New Roman" w:hAnsi="Times New Roman"/>
        </w:rPr>
      </w:pPr>
    </w:p>
    <w:p w14:paraId="386CC37A" w14:textId="77777777" w:rsidR="00A25379" w:rsidRDefault="00A25379">
      <w:pPr>
        <w:spacing w:line="323" w:lineRule="exact"/>
        <w:rPr>
          <w:rFonts w:ascii="Times New Roman" w:eastAsia="Times New Roman" w:hAnsi="Times New Roman"/>
        </w:rPr>
      </w:pPr>
    </w:p>
    <w:p w14:paraId="3F93E24E" w14:textId="77777777" w:rsidR="00A25379" w:rsidRDefault="00A25379">
      <w:pPr>
        <w:spacing w:line="0" w:lineRule="atLeast"/>
        <w:ind w:left="240"/>
        <w:rPr>
          <w:rFonts w:ascii="Arial" w:eastAsia="Arial" w:hAnsi="Arial"/>
          <w:color w:val="FFFFFF"/>
          <w:sz w:val="22"/>
        </w:rPr>
      </w:pPr>
      <w:r>
        <w:rPr>
          <w:rFonts w:ascii="Arial" w:eastAsia="Arial" w:hAnsi="Arial"/>
          <w:color w:val="FFFFFF"/>
          <w:sz w:val="22"/>
        </w:rPr>
        <w:t>2. Applicant contact details (who we can contact about this application)</w:t>
      </w:r>
    </w:p>
    <w:p w14:paraId="275DB303" w14:textId="77777777" w:rsidR="00A25379" w:rsidRDefault="00A25379">
      <w:pPr>
        <w:spacing w:line="20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5060"/>
        <w:gridCol w:w="80"/>
        <w:gridCol w:w="5400"/>
      </w:tblGrid>
      <w:tr w:rsidR="00A25379" w14:paraId="164BBE25" w14:textId="77777777">
        <w:trPr>
          <w:trHeight w:val="28"/>
        </w:trPr>
        <w:tc>
          <w:tcPr>
            <w:tcW w:w="40" w:type="dxa"/>
            <w:shd w:val="clear" w:color="auto" w:fill="auto"/>
            <w:vAlign w:val="bottom"/>
          </w:tcPr>
          <w:p w14:paraId="50A94A6A" w14:textId="77777777" w:rsidR="00A25379" w:rsidRDefault="00A25379">
            <w:pPr>
              <w:spacing w:line="0" w:lineRule="atLeast"/>
              <w:rPr>
                <w:rFonts w:ascii="Times New Roman" w:eastAsia="Times New Roman" w:hAnsi="Times New Roman"/>
                <w:sz w:val="2"/>
              </w:rPr>
            </w:pPr>
          </w:p>
        </w:tc>
        <w:tc>
          <w:tcPr>
            <w:tcW w:w="5060" w:type="dxa"/>
            <w:shd w:val="clear" w:color="auto" w:fill="F9C6B3"/>
            <w:vAlign w:val="bottom"/>
          </w:tcPr>
          <w:p w14:paraId="09989390" w14:textId="77777777" w:rsidR="00A25379" w:rsidRDefault="00A25379">
            <w:pPr>
              <w:spacing w:line="0" w:lineRule="atLeast"/>
              <w:rPr>
                <w:rFonts w:ascii="Times New Roman" w:eastAsia="Times New Roman" w:hAnsi="Times New Roman"/>
                <w:sz w:val="2"/>
              </w:rPr>
            </w:pPr>
          </w:p>
        </w:tc>
        <w:tc>
          <w:tcPr>
            <w:tcW w:w="80" w:type="dxa"/>
            <w:shd w:val="clear" w:color="auto" w:fill="auto"/>
            <w:vAlign w:val="bottom"/>
          </w:tcPr>
          <w:p w14:paraId="3D61A0A1" w14:textId="77777777" w:rsidR="00A25379" w:rsidRDefault="00A25379">
            <w:pPr>
              <w:spacing w:line="0" w:lineRule="atLeast"/>
              <w:rPr>
                <w:rFonts w:ascii="Times New Roman" w:eastAsia="Times New Roman" w:hAnsi="Times New Roman"/>
                <w:sz w:val="2"/>
              </w:rPr>
            </w:pPr>
          </w:p>
        </w:tc>
        <w:tc>
          <w:tcPr>
            <w:tcW w:w="5400" w:type="dxa"/>
            <w:shd w:val="clear" w:color="auto" w:fill="auto"/>
            <w:vAlign w:val="bottom"/>
          </w:tcPr>
          <w:p w14:paraId="655C057F" w14:textId="77777777" w:rsidR="00A25379" w:rsidRDefault="00A25379">
            <w:pPr>
              <w:spacing w:line="0" w:lineRule="atLeast"/>
              <w:rPr>
                <w:rFonts w:ascii="Times New Roman" w:eastAsia="Times New Roman" w:hAnsi="Times New Roman"/>
                <w:sz w:val="2"/>
              </w:rPr>
            </w:pPr>
          </w:p>
        </w:tc>
      </w:tr>
      <w:tr w:rsidR="00A25379" w14:paraId="38DE034B" w14:textId="77777777">
        <w:trPr>
          <w:trHeight w:val="304"/>
        </w:trPr>
        <w:tc>
          <w:tcPr>
            <w:tcW w:w="40" w:type="dxa"/>
            <w:shd w:val="clear" w:color="auto" w:fill="auto"/>
            <w:vAlign w:val="bottom"/>
          </w:tcPr>
          <w:p w14:paraId="72CA3F38" w14:textId="77777777" w:rsidR="00A25379" w:rsidRDefault="00A25379">
            <w:pPr>
              <w:spacing w:line="0" w:lineRule="atLeast"/>
              <w:rPr>
                <w:rFonts w:ascii="Times New Roman" w:eastAsia="Times New Roman" w:hAnsi="Times New Roman"/>
                <w:sz w:val="24"/>
              </w:rPr>
            </w:pPr>
          </w:p>
        </w:tc>
        <w:tc>
          <w:tcPr>
            <w:tcW w:w="5060" w:type="dxa"/>
            <w:shd w:val="clear" w:color="auto" w:fill="F9C6B3"/>
            <w:vAlign w:val="bottom"/>
          </w:tcPr>
          <w:p w14:paraId="53E846DF" w14:textId="77777777" w:rsidR="00A25379" w:rsidRDefault="00A25379">
            <w:pPr>
              <w:spacing w:line="0" w:lineRule="atLeast"/>
              <w:ind w:left="120"/>
              <w:rPr>
                <w:rFonts w:ascii="Arial" w:eastAsia="Arial" w:hAnsi="Arial"/>
                <w:color w:val="3C3C3B"/>
                <w:sz w:val="22"/>
              </w:rPr>
            </w:pPr>
            <w:r>
              <w:rPr>
                <w:rFonts w:ascii="Arial" w:eastAsia="Arial" w:hAnsi="Arial"/>
                <w:color w:val="3C3C3B"/>
                <w:sz w:val="22"/>
              </w:rPr>
              <w:t>Primary contact</w:t>
            </w:r>
          </w:p>
        </w:tc>
        <w:tc>
          <w:tcPr>
            <w:tcW w:w="80" w:type="dxa"/>
            <w:tcBorders>
              <w:right w:val="single" w:sz="8" w:space="0" w:color="FDEBE4"/>
            </w:tcBorders>
            <w:shd w:val="clear" w:color="auto" w:fill="auto"/>
            <w:vAlign w:val="bottom"/>
          </w:tcPr>
          <w:p w14:paraId="10F3B8D9" w14:textId="77777777" w:rsidR="00A25379" w:rsidRDefault="00A25379">
            <w:pPr>
              <w:spacing w:line="0" w:lineRule="atLeast"/>
              <w:rPr>
                <w:rFonts w:ascii="Times New Roman" w:eastAsia="Times New Roman" w:hAnsi="Times New Roman"/>
                <w:sz w:val="24"/>
              </w:rPr>
            </w:pPr>
          </w:p>
        </w:tc>
        <w:tc>
          <w:tcPr>
            <w:tcW w:w="5400" w:type="dxa"/>
            <w:shd w:val="clear" w:color="auto" w:fill="FDEBE4"/>
            <w:vAlign w:val="bottom"/>
          </w:tcPr>
          <w:p w14:paraId="71071C85" w14:textId="77777777" w:rsidR="00A25379" w:rsidRDefault="00A25379">
            <w:pPr>
              <w:spacing w:line="0" w:lineRule="atLeast"/>
              <w:ind w:left="80"/>
              <w:rPr>
                <w:rFonts w:ascii="Arial" w:eastAsia="Arial" w:hAnsi="Arial"/>
                <w:color w:val="3C3C3B"/>
                <w:sz w:val="22"/>
              </w:rPr>
            </w:pPr>
            <w:r>
              <w:rPr>
                <w:rFonts w:ascii="Arial" w:eastAsia="Arial" w:hAnsi="Arial"/>
                <w:color w:val="3C3C3B"/>
                <w:sz w:val="22"/>
              </w:rPr>
              <w:t>Alternative contact</w:t>
            </w:r>
          </w:p>
        </w:tc>
      </w:tr>
      <w:tr w:rsidR="00A25379" w14:paraId="44A600A8" w14:textId="77777777">
        <w:trPr>
          <w:trHeight w:val="94"/>
        </w:trPr>
        <w:tc>
          <w:tcPr>
            <w:tcW w:w="40" w:type="dxa"/>
            <w:shd w:val="clear" w:color="auto" w:fill="auto"/>
            <w:vAlign w:val="bottom"/>
          </w:tcPr>
          <w:p w14:paraId="38311A28" w14:textId="77777777" w:rsidR="00A25379" w:rsidRDefault="00A25379">
            <w:pPr>
              <w:spacing w:line="0" w:lineRule="atLeast"/>
              <w:rPr>
                <w:rFonts w:ascii="Times New Roman" w:eastAsia="Times New Roman" w:hAnsi="Times New Roman"/>
                <w:sz w:val="8"/>
              </w:rPr>
            </w:pPr>
          </w:p>
        </w:tc>
        <w:tc>
          <w:tcPr>
            <w:tcW w:w="5060" w:type="dxa"/>
            <w:tcBorders>
              <w:bottom w:val="single" w:sz="8" w:space="0" w:color="F9C6B3"/>
            </w:tcBorders>
            <w:shd w:val="clear" w:color="auto" w:fill="F9C6B3"/>
            <w:vAlign w:val="bottom"/>
          </w:tcPr>
          <w:p w14:paraId="4EC53610" w14:textId="77777777" w:rsidR="00A25379" w:rsidRDefault="00A25379">
            <w:pPr>
              <w:spacing w:line="0" w:lineRule="atLeast"/>
              <w:rPr>
                <w:rFonts w:ascii="Times New Roman" w:eastAsia="Times New Roman" w:hAnsi="Times New Roman"/>
                <w:sz w:val="8"/>
              </w:rPr>
            </w:pPr>
          </w:p>
        </w:tc>
        <w:tc>
          <w:tcPr>
            <w:tcW w:w="80" w:type="dxa"/>
            <w:tcBorders>
              <w:right w:val="single" w:sz="8" w:space="0" w:color="FDEBE4"/>
            </w:tcBorders>
            <w:shd w:val="clear" w:color="auto" w:fill="auto"/>
            <w:vAlign w:val="bottom"/>
          </w:tcPr>
          <w:p w14:paraId="7EB7F33A" w14:textId="77777777" w:rsidR="00A25379" w:rsidRDefault="00A25379">
            <w:pPr>
              <w:spacing w:line="0" w:lineRule="atLeast"/>
              <w:rPr>
                <w:rFonts w:ascii="Times New Roman" w:eastAsia="Times New Roman" w:hAnsi="Times New Roman"/>
                <w:sz w:val="8"/>
              </w:rPr>
            </w:pPr>
          </w:p>
        </w:tc>
        <w:tc>
          <w:tcPr>
            <w:tcW w:w="5400" w:type="dxa"/>
            <w:shd w:val="clear" w:color="auto" w:fill="FDEBE4"/>
            <w:vAlign w:val="bottom"/>
          </w:tcPr>
          <w:p w14:paraId="71FAFC17" w14:textId="77777777" w:rsidR="00A25379" w:rsidRDefault="00A25379">
            <w:pPr>
              <w:spacing w:line="0" w:lineRule="atLeast"/>
              <w:rPr>
                <w:rFonts w:ascii="Times New Roman" w:eastAsia="Times New Roman" w:hAnsi="Times New Roman"/>
                <w:sz w:val="8"/>
              </w:rPr>
            </w:pPr>
          </w:p>
        </w:tc>
      </w:tr>
      <w:tr w:rsidR="00A25379" w14:paraId="17FBCC25" w14:textId="77777777">
        <w:trPr>
          <w:trHeight w:val="128"/>
        </w:trPr>
        <w:tc>
          <w:tcPr>
            <w:tcW w:w="40" w:type="dxa"/>
            <w:shd w:val="clear" w:color="auto" w:fill="auto"/>
            <w:vAlign w:val="bottom"/>
          </w:tcPr>
          <w:p w14:paraId="2F740214" w14:textId="77777777" w:rsidR="00A25379" w:rsidRDefault="00A25379">
            <w:pPr>
              <w:spacing w:line="0" w:lineRule="atLeast"/>
              <w:rPr>
                <w:rFonts w:ascii="Times New Roman" w:eastAsia="Times New Roman" w:hAnsi="Times New Roman"/>
                <w:sz w:val="11"/>
              </w:rPr>
            </w:pPr>
          </w:p>
        </w:tc>
        <w:tc>
          <w:tcPr>
            <w:tcW w:w="5060" w:type="dxa"/>
            <w:tcBorders>
              <w:bottom w:val="single" w:sz="8" w:space="0" w:color="F9C6B3"/>
            </w:tcBorders>
            <w:shd w:val="clear" w:color="auto" w:fill="auto"/>
            <w:vAlign w:val="bottom"/>
          </w:tcPr>
          <w:p w14:paraId="108072F7" w14:textId="77777777" w:rsidR="00A25379" w:rsidRDefault="00A25379">
            <w:pPr>
              <w:spacing w:line="0" w:lineRule="atLeast"/>
              <w:rPr>
                <w:rFonts w:ascii="Times New Roman" w:eastAsia="Times New Roman" w:hAnsi="Times New Roman"/>
                <w:sz w:val="11"/>
              </w:rPr>
            </w:pPr>
          </w:p>
        </w:tc>
        <w:tc>
          <w:tcPr>
            <w:tcW w:w="80" w:type="dxa"/>
            <w:shd w:val="clear" w:color="auto" w:fill="auto"/>
            <w:vAlign w:val="bottom"/>
          </w:tcPr>
          <w:p w14:paraId="2AC71BF6" w14:textId="77777777" w:rsidR="00A25379" w:rsidRDefault="00A25379">
            <w:pPr>
              <w:spacing w:line="0" w:lineRule="atLeast"/>
              <w:rPr>
                <w:rFonts w:ascii="Times New Roman" w:eastAsia="Times New Roman" w:hAnsi="Times New Roman"/>
                <w:sz w:val="11"/>
              </w:rPr>
            </w:pPr>
          </w:p>
        </w:tc>
        <w:tc>
          <w:tcPr>
            <w:tcW w:w="5400" w:type="dxa"/>
            <w:shd w:val="clear" w:color="auto" w:fill="auto"/>
            <w:vAlign w:val="bottom"/>
          </w:tcPr>
          <w:p w14:paraId="338888FB" w14:textId="77777777" w:rsidR="00A25379" w:rsidRDefault="00A25379">
            <w:pPr>
              <w:spacing w:line="0" w:lineRule="atLeast"/>
              <w:rPr>
                <w:rFonts w:ascii="Times New Roman" w:eastAsia="Times New Roman" w:hAnsi="Times New Roman"/>
                <w:sz w:val="11"/>
              </w:rPr>
            </w:pPr>
          </w:p>
        </w:tc>
      </w:tr>
      <w:tr w:rsidR="00A25379" w14:paraId="60BBF936" w14:textId="77777777">
        <w:trPr>
          <w:trHeight w:val="304"/>
        </w:trPr>
        <w:tc>
          <w:tcPr>
            <w:tcW w:w="40" w:type="dxa"/>
            <w:shd w:val="clear" w:color="auto" w:fill="auto"/>
            <w:vAlign w:val="bottom"/>
          </w:tcPr>
          <w:p w14:paraId="31D35B71" w14:textId="77777777" w:rsidR="00A25379" w:rsidRDefault="00A25379">
            <w:pPr>
              <w:spacing w:line="0" w:lineRule="atLeast"/>
              <w:rPr>
                <w:rFonts w:ascii="Times New Roman" w:eastAsia="Times New Roman" w:hAnsi="Times New Roman"/>
                <w:sz w:val="24"/>
              </w:rPr>
            </w:pPr>
          </w:p>
        </w:tc>
        <w:tc>
          <w:tcPr>
            <w:tcW w:w="5060" w:type="dxa"/>
            <w:shd w:val="clear" w:color="auto" w:fill="F9C6B3"/>
            <w:vAlign w:val="bottom"/>
          </w:tcPr>
          <w:p w14:paraId="1467DA24" w14:textId="77777777" w:rsidR="00A25379" w:rsidRDefault="00A25379">
            <w:pPr>
              <w:spacing w:line="0" w:lineRule="atLeast"/>
              <w:ind w:left="200"/>
              <w:rPr>
                <w:rFonts w:ascii="Arial" w:eastAsia="Arial" w:hAnsi="Arial"/>
                <w:color w:val="3C3C3B"/>
                <w:sz w:val="22"/>
              </w:rPr>
            </w:pPr>
            <w:r>
              <w:rPr>
                <w:rFonts w:ascii="Arial" w:eastAsia="Arial" w:hAnsi="Arial"/>
                <w:color w:val="3C3C3B"/>
                <w:sz w:val="22"/>
              </w:rPr>
              <w:t>First and last name</w:t>
            </w:r>
          </w:p>
        </w:tc>
        <w:tc>
          <w:tcPr>
            <w:tcW w:w="80" w:type="dxa"/>
            <w:tcBorders>
              <w:right w:val="single" w:sz="8" w:space="0" w:color="FDEBE4"/>
            </w:tcBorders>
            <w:shd w:val="clear" w:color="auto" w:fill="auto"/>
            <w:vAlign w:val="bottom"/>
          </w:tcPr>
          <w:p w14:paraId="6F28539E" w14:textId="77777777" w:rsidR="00A25379" w:rsidRDefault="00A25379">
            <w:pPr>
              <w:spacing w:line="0" w:lineRule="atLeast"/>
              <w:rPr>
                <w:rFonts w:ascii="Times New Roman" w:eastAsia="Times New Roman" w:hAnsi="Times New Roman"/>
                <w:sz w:val="24"/>
              </w:rPr>
            </w:pPr>
          </w:p>
        </w:tc>
        <w:tc>
          <w:tcPr>
            <w:tcW w:w="5400" w:type="dxa"/>
            <w:shd w:val="clear" w:color="auto" w:fill="FDEBE4"/>
            <w:vAlign w:val="bottom"/>
          </w:tcPr>
          <w:p w14:paraId="791CCB9B" w14:textId="77777777" w:rsidR="00A25379" w:rsidRDefault="00A25379">
            <w:pPr>
              <w:spacing w:line="0" w:lineRule="atLeast"/>
              <w:ind w:left="80"/>
              <w:rPr>
                <w:rFonts w:ascii="Arial" w:eastAsia="Arial" w:hAnsi="Arial"/>
                <w:color w:val="3C3C3B"/>
                <w:sz w:val="22"/>
              </w:rPr>
            </w:pPr>
            <w:r>
              <w:rPr>
                <w:rFonts w:ascii="Arial" w:eastAsia="Arial" w:hAnsi="Arial"/>
                <w:color w:val="3C3C3B"/>
                <w:sz w:val="22"/>
              </w:rPr>
              <w:t>First and last name</w:t>
            </w:r>
          </w:p>
        </w:tc>
      </w:tr>
      <w:tr w:rsidR="00A25379" w14:paraId="35AFF307" w14:textId="77777777">
        <w:trPr>
          <w:trHeight w:val="94"/>
        </w:trPr>
        <w:tc>
          <w:tcPr>
            <w:tcW w:w="40" w:type="dxa"/>
            <w:shd w:val="clear" w:color="auto" w:fill="auto"/>
            <w:vAlign w:val="bottom"/>
          </w:tcPr>
          <w:p w14:paraId="265468DB" w14:textId="77777777" w:rsidR="00A25379" w:rsidRDefault="00A25379">
            <w:pPr>
              <w:spacing w:line="0" w:lineRule="atLeast"/>
              <w:rPr>
                <w:rFonts w:ascii="Times New Roman" w:eastAsia="Times New Roman" w:hAnsi="Times New Roman"/>
                <w:sz w:val="8"/>
              </w:rPr>
            </w:pPr>
          </w:p>
        </w:tc>
        <w:tc>
          <w:tcPr>
            <w:tcW w:w="5060" w:type="dxa"/>
            <w:tcBorders>
              <w:bottom w:val="single" w:sz="8" w:space="0" w:color="F9C6B3"/>
            </w:tcBorders>
            <w:shd w:val="clear" w:color="auto" w:fill="F9C6B3"/>
            <w:vAlign w:val="bottom"/>
          </w:tcPr>
          <w:p w14:paraId="0F47640A" w14:textId="77777777" w:rsidR="00A25379" w:rsidRDefault="00A25379">
            <w:pPr>
              <w:spacing w:line="0" w:lineRule="atLeast"/>
              <w:rPr>
                <w:rFonts w:ascii="Times New Roman" w:eastAsia="Times New Roman" w:hAnsi="Times New Roman"/>
                <w:sz w:val="8"/>
              </w:rPr>
            </w:pPr>
          </w:p>
        </w:tc>
        <w:tc>
          <w:tcPr>
            <w:tcW w:w="80" w:type="dxa"/>
            <w:tcBorders>
              <w:right w:val="single" w:sz="8" w:space="0" w:color="FDEBE4"/>
            </w:tcBorders>
            <w:shd w:val="clear" w:color="auto" w:fill="auto"/>
            <w:vAlign w:val="bottom"/>
          </w:tcPr>
          <w:p w14:paraId="40D59C3D" w14:textId="77777777" w:rsidR="00A25379" w:rsidRDefault="00A25379">
            <w:pPr>
              <w:spacing w:line="0" w:lineRule="atLeast"/>
              <w:rPr>
                <w:rFonts w:ascii="Times New Roman" w:eastAsia="Times New Roman" w:hAnsi="Times New Roman"/>
                <w:sz w:val="8"/>
              </w:rPr>
            </w:pPr>
          </w:p>
        </w:tc>
        <w:tc>
          <w:tcPr>
            <w:tcW w:w="5400" w:type="dxa"/>
            <w:shd w:val="clear" w:color="auto" w:fill="FDEBE4"/>
            <w:vAlign w:val="bottom"/>
          </w:tcPr>
          <w:p w14:paraId="5DD7AA5F" w14:textId="77777777" w:rsidR="00A25379" w:rsidRDefault="00A25379">
            <w:pPr>
              <w:spacing w:line="0" w:lineRule="atLeast"/>
              <w:rPr>
                <w:rFonts w:ascii="Times New Roman" w:eastAsia="Times New Roman" w:hAnsi="Times New Roman"/>
                <w:sz w:val="8"/>
              </w:rPr>
            </w:pPr>
          </w:p>
        </w:tc>
      </w:tr>
      <w:tr w:rsidR="00A25379" w14:paraId="496A6305" w14:textId="77777777">
        <w:trPr>
          <w:trHeight w:val="38"/>
        </w:trPr>
        <w:tc>
          <w:tcPr>
            <w:tcW w:w="40" w:type="dxa"/>
            <w:shd w:val="clear" w:color="auto" w:fill="auto"/>
            <w:vAlign w:val="bottom"/>
          </w:tcPr>
          <w:p w14:paraId="3A0B1854" w14:textId="77777777" w:rsidR="00A25379" w:rsidRDefault="00A25379">
            <w:pPr>
              <w:spacing w:line="0" w:lineRule="atLeast"/>
              <w:rPr>
                <w:rFonts w:ascii="Times New Roman" w:eastAsia="Times New Roman" w:hAnsi="Times New Roman"/>
                <w:sz w:val="3"/>
              </w:rPr>
            </w:pPr>
          </w:p>
        </w:tc>
        <w:tc>
          <w:tcPr>
            <w:tcW w:w="5060" w:type="dxa"/>
            <w:shd w:val="clear" w:color="auto" w:fill="auto"/>
            <w:vAlign w:val="bottom"/>
          </w:tcPr>
          <w:p w14:paraId="56B11E9D" w14:textId="77777777" w:rsidR="00A25379" w:rsidRDefault="00A25379">
            <w:pPr>
              <w:spacing w:line="0" w:lineRule="atLeast"/>
              <w:rPr>
                <w:rFonts w:ascii="Times New Roman" w:eastAsia="Times New Roman" w:hAnsi="Times New Roman"/>
                <w:sz w:val="3"/>
              </w:rPr>
            </w:pPr>
          </w:p>
        </w:tc>
        <w:tc>
          <w:tcPr>
            <w:tcW w:w="80" w:type="dxa"/>
            <w:shd w:val="clear" w:color="auto" w:fill="auto"/>
            <w:vAlign w:val="bottom"/>
          </w:tcPr>
          <w:p w14:paraId="63F04D8A" w14:textId="77777777" w:rsidR="00A25379" w:rsidRDefault="00A25379">
            <w:pPr>
              <w:spacing w:line="0" w:lineRule="atLeast"/>
              <w:rPr>
                <w:rFonts w:ascii="Times New Roman" w:eastAsia="Times New Roman" w:hAnsi="Times New Roman"/>
                <w:sz w:val="3"/>
              </w:rPr>
            </w:pPr>
          </w:p>
        </w:tc>
        <w:tc>
          <w:tcPr>
            <w:tcW w:w="5400" w:type="dxa"/>
            <w:shd w:val="clear" w:color="auto" w:fill="auto"/>
            <w:vAlign w:val="bottom"/>
          </w:tcPr>
          <w:p w14:paraId="14DBA58A" w14:textId="77777777" w:rsidR="00A25379" w:rsidRDefault="00A25379">
            <w:pPr>
              <w:spacing w:line="0" w:lineRule="atLeast"/>
              <w:rPr>
                <w:rFonts w:ascii="Times New Roman" w:eastAsia="Times New Roman" w:hAnsi="Times New Roman"/>
                <w:sz w:val="3"/>
              </w:rPr>
            </w:pPr>
          </w:p>
        </w:tc>
      </w:tr>
      <w:tr w:rsidR="00A25379" w14:paraId="1AFB1BCF" w14:textId="77777777">
        <w:trPr>
          <w:trHeight w:val="567"/>
        </w:trPr>
        <w:tc>
          <w:tcPr>
            <w:tcW w:w="40" w:type="dxa"/>
            <w:shd w:val="clear" w:color="auto" w:fill="EEEFEE"/>
            <w:vAlign w:val="bottom"/>
          </w:tcPr>
          <w:p w14:paraId="11658006" w14:textId="77777777" w:rsidR="00A25379" w:rsidRDefault="00A25379">
            <w:pPr>
              <w:spacing w:line="0" w:lineRule="atLeast"/>
              <w:rPr>
                <w:rFonts w:ascii="Times New Roman" w:eastAsia="Times New Roman" w:hAnsi="Times New Roman"/>
                <w:sz w:val="24"/>
              </w:rPr>
            </w:pPr>
          </w:p>
        </w:tc>
        <w:tc>
          <w:tcPr>
            <w:tcW w:w="5060" w:type="dxa"/>
            <w:shd w:val="clear" w:color="auto" w:fill="EEEFEE"/>
            <w:vAlign w:val="bottom"/>
          </w:tcPr>
          <w:p w14:paraId="7DED2B69" w14:textId="77777777" w:rsidR="00A25379" w:rsidRDefault="00A25379">
            <w:pPr>
              <w:spacing w:line="0" w:lineRule="atLeast"/>
              <w:rPr>
                <w:rFonts w:ascii="Times New Roman" w:eastAsia="Times New Roman" w:hAnsi="Times New Roman"/>
                <w:sz w:val="24"/>
              </w:rPr>
            </w:pPr>
          </w:p>
        </w:tc>
        <w:tc>
          <w:tcPr>
            <w:tcW w:w="80" w:type="dxa"/>
            <w:tcBorders>
              <w:left w:val="single" w:sz="8" w:space="0" w:color="EEEFEE"/>
            </w:tcBorders>
            <w:shd w:val="clear" w:color="auto" w:fill="auto"/>
            <w:vAlign w:val="bottom"/>
          </w:tcPr>
          <w:p w14:paraId="0EA7550E" w14:textId="77777777" w:rsidR="00A25379" w:rsidRDefault="00A25379">
            <w:pPr>
              <w:spacing w:line="0" w:lineRule="atLeast"/>
              <w:rPr>
                <w:rFonts w:ascii="Times New Roman" w:eastAsia="Times New Roman" w:hAnsi="Times New Roman"/>
                <w:sz w:val="24"/>
              </w:rPr>
            </w:pPr>
          </w:p>
        </w:tc>
        <w:tc>
          <w:tcPr>
            <w:tcW w:w="5400" w:type="dxa"/>
            <w:shd w:val="clear" w:color="auto" w:fill="EEEFEE"/>
            <w:vAlign w:val="bottom"/>
          </w:tcPr>
          <w:p w14:paraId="4476C1F1" w14:textId="77777777" w:rsidR="00A25379" w:rsidRDefault="00A25379">
            <w:pPr>
              <w:spacing w:line="0" w:lineRule="atLeast"/>
              <w:rPr>
                <w:rFonts w:ascii="Times New Roman" w:eastAsia="Times New Roman" w:hAnsi="Times New Roman"/>
                <w:sz w:val="24"/>
              </w:rPr>
            </w:pPr>
          </w:p>
        </w:tc>
      </w:tr>
    </w:tbl>
    <w:p w14:paraId="2E66A533" w14:textId="5D88B28F" w:rsidR="00A25379" w:rsidRDefault="00787645">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558912" behindDoc="1" locked="0" layoutInCell="1" allowOverlap="1" wp14:anchorId="0CA1119A" wp14:editId="3A11F249">
                <wp:simplePos x="0" y="0"/>
                <wp:positionH relativeFrom="column">
                  <wp:posOffset>24130</wp:posOffset>
                </wp:positionH>
                <wp:positionV relativeFrom="paragraph">
                  <wp:posOffset>70485</wp:posOffset>
                </wp:positionV>
                <wp:extent cx="3210560" cy="283845"/>
                <wp:effectExtent l="0" t="0" r="635" b="3175"/>
                <wp:wrapNone/>
                <wp:docPr id="6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35548A" id="Rectangle 19" o:spid="_x0000_s1026" style="position:absolute;margin-left:1.9pt;margin-top:5.55pt;width:252.8pt;height:2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" fillcolor="#f9c6b3"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559936" behindDoc="1" locked="0" layoutInCell="1" allowOverlap="1" wp14:anchorId="1A2D0462" wp14:editId="5803FA33">
                <wp:simplePos x="0" y="0"/>
                <wp:positionH relativeFrom="column">
                  <wp:posOffset>3282315</wp:posOffset>
                </wp:positionH>
                <wp:positionV relativeFrom="paragraph">
                  <wp:posOffset>88265</wp:posOffset>
                </wp:positionV>
                <wp:extent cx="3438525" cy="247650"/>
                <wp:effectExtent l="0" t="0" r="635" b="2540"/>
                <wp:wrapNone/>
                <wp:docPr id="6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47650"/>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C9FDB2" id="Rectangle 20" o:spid="_x0000_s1026" style="position:absolute;margin-left:258.45pt;margin-top:6.95pt;width:270.7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" fillcolor="#fdebe4" strokecolor="white"/>
            </w:pict>
          </mc:Fallback>
        </mc:AlternateContent>
      </w:r>
    </w:p>
    <w:p w14:paraId="32DC5691" w14:textId="77777777" w:rsidR="00A25379" w:rsidRDefault="00A25379">
      <w:pPr>
        <w:spacing w:line="166" w:lineRule="exact"/>
        <w:rPr>
          <w:rFonts w:ascii="Times New Roman" w:eastAsia="Times New Roman" w:hAnsi="Times New Roman"/>
        </w:rPr>
      </w:pPr>
    </w:p>
    <w:p w14:paraId="49F1C5A0" w14:textId="77777777" w:rsidR="00A25379" w:rsidRDefault="00A25379">
      <w:pPr>
        <w:tabs>
          <w:tab w:val="left" w:pos="5240"/>
        </w:tabs>
        <w:spacing w:line="0" w:lineRule="atLeast"/>
        <w:ind w:left="240"/>
        <w:rPr>
          <w:rFonts w:ascii="Arial" w:eastAsia="Arial" w:hAnsi="Arial"/>
          <w:color w:val="3C3C3B"/>
          <w:sz w:val="22"/>
        </w:rPr>
      </w:pPr>
      <w:r>
        <w:rPr>
          <w:rFonts w:ascii="Arial" w:eastAsia="Arial" w:hAnsi="Arial"/>
          <w:color w:val="3C3C3B"/>
          <w:sz w:val="22"/>
        </w:rPr>
        <w:t>Role in organisation</w:t>
      </w:r>
      <w:r>
        <w:rPr>
          <w:rFonts w:ascii="Times New Roman" w:eastAsia="Times New Roman" w:hAnsi="Times New Roman"/>
        </w:rPr>
        <w:tab/>
      </w:r>
      <w:r>
        <w:rPr>
          <w:rFonts w:ascii="Arial" w:eastAsia="Arial" w:hAnsi="Arial"/>
          <w:color w:val="3C3C3B"/>
          <w:sz w:val="22"/>
        </w:rPr>
        <w:t>Role in organisation</w:t>
      </w:r>
    </w:p>
    <w:p w14:paraId="5B3779DE" w14:textId="3171E049"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60960" behindDoc="1" locked="0" layoutInCell="1" allowOverlap="1" wp14:anchorId="4C0DE95C" wp14:editId="676F3C86">
                <wp:simplePos x="0" y="0"/>
                <wp:positionH relativeFrom="column">
                  <wp:posOffset>24130</wp:posOffset>
                </wp:positionH>
                <wp:positionV relativeFrom="paragraph">
                  <wp:posOffset>697230</wp:posOffset>
                </wp:positionV>
                <wp:extent cx="3210560" cy="283845"/>
                <wp:effectExtent l="0" t="0" r="635" b="2540"/>
                <wp:wrapNone/>
                <wp:docPr id="6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540858" id="Rectangle 21" o:spid="_x0000_s1026" style="position:absolute;margin-left:1.9pt;margin-top:54.9pt;width:252.8pt;height:2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" fillcolor="#f9c6b3"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61984" behindDoc="1" locked="0" layoutInCell="1" allowOverlap="1" wp14:anchorId="4CBE4C62" wp14:editId="73B00BAF">
                <wp:simplePos x="0" y="0"/>
                <wp:positionH relativeFrom="column">
                  <wp:posOffset>3282315</wp:posOffset>
                </wp:positionH>
                <wp:positionV relativeFrom="paragraph">
                  <wp:posOffset>715010</wp:posOffset>
                </wp:positionV>
                <wp:extent cx="3438525" cy="247650"/>
                <wp:effectExtent l="0" t="0" r="635" b="1905"/>
                <wp:wrapNone/>
                <wp:docPr id="6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47650"/>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F0666" id="Rectangle 22" o:spid="_x0000_s1026" style="position:absolute;margin-left:258.45pt;margin-top:56.3pt;width:270.7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" fillcolor="#fdebe4"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63008" behindDoc="1" locked="0" layoutInCell="1" allowOverlap="1" wp14:anchorId="3B851CE6" wp14:editId="38143E91">
                <wp:simplePos x="0" y="0"/>
                <wp:positionH relativeFrom="column">
                  <wp:posOffset>3810</wp:posOffset>
                </wp:positionH>
                <wp:positionV relativeFrom="paragraph">
                  <wp:posOffset>117475</wp:posOffset>
                </wp:positionV>
                <wp:extent cx="3254375" cy="449580"/>
                <wp:effectExtent l="0" t="635" r="0" b="0"/>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449580"/>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2F635A" id="Rectangle 23" o:spid="_x0000_s1026" style="position:absolute;margin-left:.3pt;margin-top:9.25pt;width:256.25pt;height:3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" fillcolor="#eeefee"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64032" behindDoc="1" locked="0" layoutInCell="1" allowOverlap="1" wp14:anchorId="7CB28076" wp14:editId="5118C418">
                <wp:simplePos x="0" y="0"/>
                <wp:positionH relativeFrom="column">
                  <wp:posOffset>3292475</wp:posOffset>
                </wp:positionH>
                <wp:positionV relativeFrom="paragraph">
                  <wp:posOffset>117475</wp:posOffset>
                </wp:positionV>
                <wp:extent cx="3425190" cy="449580"/>
                <wp:effectExtent l="0" t="0" r="22860" b="26670"/>
                <wp:wrapNone/>
                <wp:docPr id="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449580"/>
                        </a:xfrm>
                        <a:prstGeom prst="rect">
                          <a:avLst/>
                        </a:prstGeom>
                        <a:solidFill>
                          <a:srgbClr val="EEEFEE"/>
                        </a:solidFill>
                        <a:ln w="9525">
                          <a:solidFill>
                            <a:srgbClr val="FFFFFF"/>
                          </a:solidFill>
                          <a:miter lim="800000"/>
                          <a:headEnd/>
                          <a:tailEnd/>
                        </a:ln>
                      </wps:spPr>
                      <wps:txbx>
                        <w:txbxContent>
                          <w:p w14:paraId="32C7019A" w14:textId="06D44D19" w:rsidR="00A7740E" w:rsidRDefault="00A7740E" w:rsidP="00495E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28076" id="Rectangle 24" o:spid="_x0000_s1032" style="position:absolute;margin-left:259.25pt;margin-top:9.25pt;width:269.7pt;height:3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" fillcolor="#eeefee" strokecolor="white">
                <v:textbox>
                  <w:txbxContent>
                    <w:p w14:paraId="32C7019A" w14:textId="06D44D19" w:rsidR="00A7740E" w:rsidRDefault="00A7740E" w:rsidP="00495EBB"/>
                  </w:txbxContent>
                </v:textbox>
              </v:rect>
            </w:pict>
          </mc:Fallback>
        </mc:AlternateContent>
      </w:r>
    </w:p>
    <w:p w14:paraId="7A4B2551" w14:textId="77777777" w:rsidR="00A25379" w:rsidRDefault="00A25379">
      <w:pPr>
        <w:spacing w:line="200" w:lineRule="exact"/>
        <w:rPr>
          <w:rFonts w:ascii="Times New Roman" w:eastAsia="Times New Roman" w:hAnsi="Times New Roman"/>
        </w:rPr>
      </w:pPr>
    </w:p>
    <w:p w14:paraId="2FE3954E" w14:textId="77777777" w:rsidR="00A25379" w:rsidRDefault="00A25379">
      <w:pPr>
        <w:spacing w:line="200" w:lineRule="exact"/>
        <w:rPr>
          <w:rFonts w:ascii="Times New Roman" w:eastAsia="Times New Roman" w:hAnsi="Times New Roman"/>
        </w:rPr>
      </w:pPr>
    </w:p>
    <w:p w14:paraId="48E394FF" w14:textId="77777777" w:rsidR="00A25379" w:rsidRDefault="00A25379">
      <w:pPr>
        <w:spacing w:line="200" w:lineRule="exact"/>
        <w:rPr>
          <w:rFonts w:ascii="Times New Roman" w:eastAsia="Times New Roman" w:hAnsi="Times New Roman"/>
        </w:rPr>
      </w:pPr>
    </w:p>
    <w:p w14:paraId="5DD7D54C" w14:textId="77777777" w:rsidR="00A25379" w:rsidRDefault="00A25379">
      <w:pPr>
        <w:spacing w:line="200" w:lineRule="exact"/>
        <w:rPr>
          <w:rFonts w:ascii="Times New Roman" w:eastAsia="Times New Roman" w:hAnsi="Times New Roman"/>
        </w:rPr>
      </w:pPr>
    </w:p>
    <w:p w14:paraId="3C1EBC92" w14:textId="77777777" w:rsidR="00A25379" w:rsidRDefault="00A25379">
      <w:pPr>
        <w:spacing w:line="353" w:lineRule="exact"/>
        <w:rPr>
          <w:rFonts w:ascii="Times New Roman" w:eastAsia="Times New Roman" w:hAnsi="Times New Roman"/>
        </w:rPr>
      </w:pPr>
    </w:p>
    <w:p w14:paraId="0234FF77" w14:textId="77777777" w:rsidR="00A25379" w:rsidRDefault="00A25379">
      <w:pPr>
        <w:tabs>
          <w:tab w:val="left" w:pos="5240"/>
        </w:tabs>
        <w:spacing w:line="0" w:lineRule="atLeast"/>
        <w:ind w:left="240"/>
        <w:rPr>
          <w:rFonts w:ascii="Arial" w:eastAsia="Arial" w:hAnsi="Arial"/>
          <w:color w:val="3C3C3B"/>
          <w:sz w:val="22"/>
        </w:rPr>
      </w:pPr>
      <w:r>
        <w:rPr>
          <w:rFonts w:ascii="Arial" w:eastAsia="Arial" w:hAnsi="Arial"/>
          <w:color w:val="3C3C3B"/>
          <w:sz w:val="22"/>
        </w:rPr>
        <w:t>Contact address</w:t>
      </w:r>
      <w:r>
        <w:rPr>
          <w:rFonts w:ascii="Times New Roman" w:eastAsia="Times New Roman" w:hAnsi="Times New Roman"/>
        </w:rPr>
        <w:tab/>
      </w:r>
      <w:r>
        <w:rPr>
          <w:rFonts w:ascii="Arial" w:eastAsia="Arial" w:hAnsi="Arial"/>
          <w:color w:val="3C3C3B"/>
          <w:sz w:val="22"/>
        </w:rPr>
        <w:t>Contact address</w:t>
      </w:r>
    </w:p>
    <w:p w14:paraId="46392437" w14:textId="446A97BE"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65056" behindDoc="1" locked="0" layoutInCell="1" allowOverlap="1" wp14:anchorId="66F7380F" wp14:editId="2C11DD7C">
                <wp:simplePos x="0" y="0"/>
                <wp:positionH relativeFrom="column">
                  <wp:posOffset>24130</wp:posOffset>
                </wp:positionH>
                <wp:positionV relativeFrom="paragraph">
                  <wp:posOffset>871220</wp:posOffset>
                </wp:positionV>
                <wp:extent cx="3210560" cy="283845"/>
                <wp:effectExtent l="0" t="2540" r="635" b="0"/>
                <wp:wrapNone/>
                <wp:docPr id="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F518C" id="Rectangle 25" o:spid="_x0000_s1026" style="position:absolute;margin-left:1.9pt;margin-top:68.6pt;width:252.8pt;height:2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" fillcolor="#f9c6b3"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66080" behindDoc="1" locked="0" layoutInCell="1" allowOverlap="1" wp14:anchorId="352E87C5" wp14:editId="134B219E">
                <wp:simplePos x="0" y="0"/>
                <wp:positionH relativeFrom="column">
                  <wp:posOffset>3282315</wp:posOffset>
                </wp:positionH>
                <wp:positionV relativeFrom="paragraph">
                  <wp:posOffset>889635</wp:posOffset>
                </wp:positionV>
                <wp:extent cx="3438525" cy="247650"/>
                <wp:effectExtent l="0" t="1905" r="635" b="0"/>
                <wp:wrapNone/>
                <wp:docPr id="5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47650"/>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36EC93" id="Rectangle 26" o:spid="_x0000_s1026" style="position:absolute;margin-left:258.45pt;margin-top:70.05pt;width:270.75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" fillcolor="#fdebe4"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67104" behindDoc="1" locked="0" layoutInCell="1" allowOverlap="1" wp14:anchorId="551B4EC2" wp14:editId="37500244">
                <wp:simplePos x="0" y="0"/>
                <wp:positionH relativeFrom="column">
                  <wp:posOffset>3810</wp:posOffset>
                </wp:positionH>
                <wp:positionV relativeFrom="paragraph">
                  <wp:posOffset>147320</wp:posOffset>
                </wp:positionV>
                <wp:extent cx="3254375" cy="612140"/>
                <wp:effectExtent l="0" t="2540" r="0" b="4445"/>
                <wp:wrapNone/>
                <wp:docPr id="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612140"/>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6C684F" id="Rectangle 27" o:spid="_x0000_s1026" style="position:absolute;margin-left:.3pt;margin-top:11.6pt;width:256.25pt;height:48.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" fillcolor="#eeefee"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68128" behindDoc="1" locked="0" layoutInCell="1" allowOverlap="1" wp14:anchorId="13A9392D" wp14:editId="4C45AD20">
                <wp:simplePos x="0" y="0"/>
                <wp:positionH relativeFrom="column">
                  <wp:posOffset>3292475</wp:posOffset>
                </wp:positionH>
                <wp:positionV relativeFrom="paragraph">
                  <wp:posOffset>147320</wp:posOffset>
                </wp:positionV>
                <wp:extent cx="3425190" cy="612140"/>
                <wp:effectExtent l="0" t="2540" r="3810" b="4445"/>
                <wp:wrapNone/>
                <wp:docPr id="5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612140"/>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8DA8BC" id="Rectangle 28" o:spid="_x0000_s1026" style="position:absolute;margin-left:259.25pt;margin-top:11.6pt;width:269.7pt;height:4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" fillcolor="#eeefee" strokecolor="white"/>
            </w:pict>
          </mc:Fallback>
        </mc:AlternateContent>
      </w:r>
    </w:p>
    <w:p w14:paraId="192F1D5D" w14:textId="77777777" w:rsidR="00A25379" w:rsidRDefault="00A25379">
      <w:pPr>
        <w:spacing w:line="200" w:lineRule="exact"/>
        <w:rPr>
          <w:rFonts w:ascii="Times New Roman" w:eastAsia="Times New Roman" w:hAnsi="Times New Roman"/>
        </w:rPr>
      </w:pPr>
    </w:p>
    <w:p w14:paraId="3F8638ED" w14:textId="77777777" w:rsidR="00A25379" w:rsidRDefault="00A25379">
      <w:pPr>
        <w:spacing w:line="200" w:lineRule="exact"/>
        <w:rPr>
          <w:rFonts w:ascii="Times New Roman" w:eastAsia="Times New Roman" w:hAnsi="Times New Roman"/>
        </w:rPr>
      </w:pPr>
    </w:p>
    <w:p w14:paraId="1B42A228" w14:textId="77777777" w:rsidR="00A25379" w:rsidRDefault="00A25379">
      <w:pPr>
        <w:spacing w:line="200" w:lineRule="exact"/>
        <w:rPr>
          <w:rFonts w:ascii="Times New Roman" w:eastAsia="Times New Roman" w:hAnsi="Times New Roman"/>
        </w:rPr>
      </w:pPr>
    </w:p>
    <w:p w14:paraId="6653AC00" w14:textId="77777777" w:rsidR="00A25379" w:rsidRDefault="00A25379">
      <w:pPr>
        <w:spacing w:line="200" w:lineRule="exact"/>
        <w:rPr>
          <w:rFonts w:ascii="Times New Roman" w:eastAsia="Times New Roman" w:hAnsi="Times New Roman"/>
        </w:rPr>
      </w:pPr>
    </w:p>
    <w:p w14:paraId="32FA632D" w14:textId="77777777" w:rsidR="00A25379" w:rsidRDefault="00A25379">
      <w:pPr>
        <w:spacing w:line="200" w:lineRule="exact"/>
        <w:rPr>
          <w:rFonts w:ascii="Times New Roman" w:eastAsia="Times New Roman" w:hAnsi="Times New Roman"/>
        </w:rPr>
      </w:pPr>
    </w:p>
    <w:p w14:paraId="4ABB93C2" w14:textId="77777777" w:rsidR="00A25379" w:rsidRDefault="00A25379">
      <w:pPr>
        <w:spacing w:line="200" w:lineRule="exact"/>
        <w:rPr>
          <w:rFonts w:ascii="Times New Roman" w:eastAsia="Times New Roman" w:hAnsi="Times New Roman"/>
        </w:rPr>
      </w:pPr>
    </w:p>
    <w:p w14:paraId="19204E39" w14:textId="77777777" w:rsidR="00A25379" w:rsidRDefault="00A25379">
      <w:pPr>
        <w:spacing w:line="228" w:lineRule="exact"/>
        <w:rPr>
          <w:rFonts w:ascii="Times New Roman" w:eastAsia="Times New Roman" w:hAnsi="Times New Roman"/>
        </w:rPr>
      </w:pPr>
    </w:p>
    <w:p w14:paraId="0765A4E5" w14:textId="77777777" w:rsidR="00A25379" w:rsidRDefault="00A25379">
      <w:pPr>
        <w:tabs>
          <w:tab w:val="left" w:pos="5240"/>
        </w:tabs>
        <w:spacing w:line="0" w:lineRule="atLeast"/>
        <w:ind w:left="240"/>
        <w:rPr>
          <w:rFonts w:ascii="Arial" w:eastAsia="Arial" w:hAnsi="Arial"/>
          <w:color w:val="3C3C3B"/>
          <w:sz w:val="22"/>
        </w:rPr>
      </w:pPr>
      <w:r>
        <w:rPr>
          <w:rFonts w:ascii="Arial" w:eastAsia="Arial" w:hAnsi="Arial"/>
          <w:color w:val="3C3C3B"/>
          <w:sz w:val="22"/>
        </w:rPr>
        <w:t>Telephone number</w:t>
      </w:r>
      <w:r>
        <w:rPr>
          <w:rFonts w:ascii="Times New Roman" w:eastAsia="Times New Roman" w:hAnsi="Times New Roman"/>
        </w:rPr>
        <w:tab/>
      </w:r>
      <w:r>
        <w:rPr>
          <w:rFonts w:ascii="Arial" w:eastAsia="Arial" w:hAnsi="Arial"/>
          <w:color w:val="3C3C3B"/>
          <w:sz w:val="22"/>
        </w:rPr>
        <w:t>Telephone number</w:t>
      </w:r>
    </w:p>
    <w:p w14:paraId="6173A3E8" w14:textId="330EDE51"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69152" behindDoc="1" locked="0" layoutInCell="1" allowOverlap="1" wp14:anchorId="5E033EE0" wp14:editId="26EB7C5E">
                <wp:simplePos x="0" y="0"/>
                <wp:positionH relativeFrom="column">
                  <wp:posOffset>24130</wp:posOffset>
                </wp:positionH>
                <wp:positionV relativeFrom="paragraph">
                  <wp:posOffset>529590</wp:posOffset>
                </wp:positionV>
                <wp:extent cx="3210560" cy="283845"/>
                <wp:effectExtent l="0" t="0" r="635" b="3810"/>
                <wp:wrapNone/>
                <wp:docPr id="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936449" id="Rectangle 29" o:spid="_x0000_s1026" style="position:absolute;margin-left:1.9pt;margin-top:41.7pt;width:252.8pt;height:2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" fillcolor="#f9c6b3"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70176" behindDoc="1" locked="0" layoutInCell="1" allowOverlap="1" wp14:anchorId="3D8FF4D0" wp14:editId="61679982">
                <wp:simplePos x="0" y="0"/>
                <wp:positionH relativeFrom="column">
                  <wp:posOffset>3282315</wp:posOffset>
                </wp:positionH>
                <wp:positionV relativeFrom="paragraph">
                  <wp:posOffset>547370</wp:posOffset>
                </wp:positionV>
                <wp:extent cx="3438525" cy="247650"/>
                <wp:effectExtent l="0" t="0" r="635" b="3175"/>
                <wp:wrapNone/>
                <wp:docPr id="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47650"/>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CE5D6E" id="Rectangle 30" o:spid="_x0000_s1026" style="position:absolute;margin-left:258.45pt;margin-top:43.1pt;width:270.75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" fillcolor="#fdebe4"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71200" behindDoc="1" locked="0" layoutInCell="1" allowOverlap="1" wp14:anchorId="56AF9672" wp14:editId="7AD9B836">
                <wp:simplePos x="0" y="0"/>
                <wp:positionH relativeFrom="column">
                  <wp:posOffset>3810</wp:posOffset>
                </wp:positionH>
                <wp:positionV relativeFrom="paragraph">
                  <wp:posOffset>93345</wp:posOffset>
                </wp:positionV>
                <wp:extent cx="3254375" cy="342265"/>
                <wp:effectExtent l="0" t="0" r="0" b="635"/>
                <wp:wrapNone/>
                <wp:docPr id="4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34226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EBDAD1" id="Rectangle 31" o:spid="_x0000_s1026" style="position:absolute;margin-left:.3pt;margin-top:7.35pt;width:256.25pt;height:2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" fillcolor="#eeefee"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72224" behindDoc="1" locked="0" layoutInCell="1" allowOverlap="1" wp14:anchorId="292B66D0" wp14:editId="1F19F02D">
                <wp:simplePos x="0" y="0"/>
                <wp:positionH relativeFrom="column">
                  <wp:posOffset>3292475</wp:posOffset>
                </wp:positionH>
                <wp:positionV relativeFrom="paragraph">
                  <wp:posOffset>93345</wp:posOffset>
                </wp:positionV>
                <wp:extent cx="3425190" cy="342265"/>
                <wp:effectExtent l="0" t="0" r="3810" b="635"/>
                <wp:wrapNone/>
                <wp:docPr id="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34226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382F98" id="Rectangle 32" o:spid="_x0000_s1026" style="position:absolute;margin-left:259.25pt;margin-top:7.35pt;width:269.7pt;height:2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" fillcolor="#eeefee" strokecolor="white"/>
            </w:pict>
          </mc:Fallback>
        </mc:AlternateContent>
      </w:r>
    </w:p>
    <w:p w14:paraId="2C63D665" w14:textId="77777777" w:rsidR="00A25379" w:rsidRDefault="00A25379">
      <w:pPr>
        <w:spacing w:line="200" w:lineRule="exact"/>
        <w:rPr>
          <w:rFonts w:ascii="Times New Roman" w:eastAsia="Times New Roman" w:hAnsi="Times New Roman"/>
        </w:rPr>
      </w:pPr>
    </w:p>
    <w:p w14:paraId="0D24B5BD" w14:textId="77777777" w:rsidR="00A25379" w:rsidRDefault="00A25379">
      <w:pPr>
        <w:spacing w:line="200" w:lineRule="exact"/>
        <w:rPr>
          <w:rFonts w:ascii="Times New Roman" w:eastAsia="Times New Roman" w:hAnsi="Times New Roman"/>
        </w:rPr>
      </w:pPr>
    </w:p>
    <w:p w14:paraId="545CCD5B" w14:textId="77777777" w:rsidR="00A25379" w:rsidRDefault="00A25379">
      <w:pPr>
        <w:spacing w:line="200" w:lineRule="exact"/>
        <w:rPr>
          <w:rFonts w:ascii="Times New Roman" w:eastAsia="Times New Roman" w:hAnsi="Times New Roman"/>
        </w:rPr>
      </w:pPr>
    </w:p>
    <w:p w14:paraId="073EF0A8" w14:textId="77777777" w:rsidR="00A25379" w:rsidRDefault="00A25379">
      <w:pPr>
        <w:spacing w:line="289" w:lineRule="exact"/>
        <w:rPr>
          <w:rFonts w:ascii="Times New Roman" w:eastAsia="Times New Roman" w:hAnsi="Times New Roman"/>
        </w:rPr>
      </w:pPr>
    </w:p>
    <w:p w14:paraId="14A31348" w14:textId="77777777" w:rsidR="00A25379" w:rsidRDefault="00A25379">
      <w:pPr>
        <w:tabs>
          <w:tab w:val="left" w:pos="5240"/>
        </w:tabs>
        <w:spacing w:line="0" w:lineRule="atLeast"/>
        <w:ind w:left="240"/>
        <w:rPr>
          <w:rFonts w:ascii="Arial" w:eastAsia="Arial" w:hAnsi="Arial"/>
          <w:color w:val="3C3C3B"/>
          <w:sz w:val="22"/>
        </w:rPr>
      </w:pPr>
      <w:r>
        <w:rPr>
          <w:rFonts w:ascii="Arial" w:eastAsia="Arial" w:hAnsi="Arial"/>
          <w:color w:val="3C3C3B"/>
          <w:sz w:val="22"/>
        </w:rPr>
        <w:t>Mobile number</w:t>
      </w:r>
      <w:r>
        <w:rPr>
          <w:rFonts w:ascii="Times New Roman" w:eastAsia="Times New Roman" w:hAnsi="Times New Roman"/>
        </w:rPr>
        <w:tab/>
      </w:r>
      <w:r>
        <w:rPr>
          <w:rFonts w:ascii="Arial" w:eastAsia="Arial" w:hAnsi="Arial"/>
          <w:color w:val="3C3C3B"/>
          <w:sz w:val="22"/>
        </w:rPr>
        <w:t>Mobile number</w:t>
      </w:r>
    </w:p>
    <w:p w14:paraId="4F27781D" w14:textId="1282070A"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73248" behindDoc="1" locked="0" layoutInCell="1" allowOverlap="1" wp14:anchorId="0113F369" wp14:editId="1126A484">
                <wp:simplePos x="0" y="0"/>
                <wp:positionH relativeFrom="column">
                  <wp:posOffset>24130</wp:posOffset>
                </wp:positionH>
                <wp:positionV relativeFrom="paragraph">
                  <wp:posOffset>529590</wp:posOffset>
                </wp:positionV>
                <wp:extent cx="3210560" cy="283845"/>
                <wp:effectExtent l="0" t="2540" r="635" b="0"/>
                <wp:wrapNone/>
                <wp:docPr id="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39E500" id="Rectangle 33" o:spid="_x0000_s1026" style="position:absolute;margin-left:1.9pt;margin-top:41.7pt;width:252.8pt;height:22.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" fillcolor="#f9c6b3"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74272" behindDoc="1" locked="0" layoutInCell="1" allowOverlap="1" wp14:anchorId="756DBF4F" wp14:editId="523676ED">
                <wp:simplePos x="0" y="0"/>
                <wp:positionH relativeFrom="column">
                  <wp:posOffset>3282315</wp:posOffset>
                </wp:positionH>
                <wp:positionV relativeFrom="paragraph">
                  <wp:posOffset>547370</wp:posOffset>
                </wp:positionV>
                <wp:extent cx="3438525" cy="247650"/>
                <wp:effectExtent l="0" t="1270" r="635" b="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47650"/>
                        </a:xfrm>
                        <a:prstGeom prst="rect">
                          <a:avLst/>
                        </a:prstGeom>
                        <a:solidFill>
                          <a:srgbClr val="FDEB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EF3E3C" id="Rectangle 34" o:spid="_x0000_s1026" style="position:absolute;margin-left:258.45pt;margin-top:43.1pt;width:270.7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" fillcolor="#fdebe4"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75296" behindDoc="1" locked="0" layoutInCell="1" allowOverlap="1" wp14:anchorId="0E513470" wp14:editId="1C9FDC3A">
                <wp:simplePos x="0" y="0"/>
                <wp:positionH relativeFrom="column">
                  <wp:posOffset>3810</wp:posOffset>
                </wp:positionH>
                <wp:positionV relativeFrom="paragraph">
                  <wp:posOffset>111125</wp:posOffset>
                </wp:positionV>
                <wp:extent cx="3254375" cy="342265"/>
                <wp:effectExtent l="0" t="3175" r="0" b="0"/>
                <wp:wrapNone/>
                <wp:docPr id="4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34226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2B48A8" id="Rectangle 35" o:spid="_x0000_s1026" style="position:absolute;margin-left:.3pt;margin-top:8.75pt;width:256.25pt;height:2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" fillcolor="#eeefee"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76320" behindDoc="1" locked="0" layoutInCell="1" allowOverlap="1" wp14:anchorId="5C555991" wp14:editId="43AB27CB">
                <wp:simplePos x="0" y="0"/>
                <wp:positionH relativeFrom="column">
                  <wp:posOffset>3292475</wp:posOffset>
                </wp:positionH>
                <wp:positionV relativeFrom="paragraph">
                  <wp:posOffset>111125</wp:posOffset>
                </wp:positionV>
                <wp:extent cx="3425190" cy="342265"/>
                <wp:effectExtent l="0" t="3175" r="3810" b="0"/>
                <wp:wrapNone/>
                <wp:docPr id="4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34226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70D132" id="Rectangle 36" o:spid="_x0000_s1026" style="position:absolute;margin-left:259.25pt;margin-top:8.75pt;width:269.7pt;height:26.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" fillcolor="#eeefee" strokecolor="white"/>
            </w:pict>
          </mc:Fallback>
        </mc:AlternateContent>
      </w:r>
    </w:p>
    <w:p w14:paraId="3837CAE6" w14:textId="77777777" w:rsidR="00A25379" w:rsidRDefault="00A25379">
      <w:pPr>
        <w:spacing w:line="200" w:lineRule="exact"/>
        <w:rPr>
          <w:rFonts w:ascii="Times New Roman" w:eastAsia="Times New Roman" w:hAnsi="Times New Roman"/>
        </w:rPr>
      </w:pPr>
    </w:p>
    <w:p w14:paraId="4F6FB5A4" w14:textId="77777777" w:rsidR="00A25379" w:rsidRDefault="00A25379">
      <w:pPr>
        <w:spacing w:line="200" w:lineRule="exact"/>
        <w:rPr>
          <w:rFonts w:ascii="Times New Roman" w:eastAsia="Times New Roman" w:hAnsi="Times New Roman"/>
        </w:rPr>
      </w:pPr>
    </w:p>
    <w:p w14:paraId="0B98377D" w14:textId="77777777" w:rsidR="00A25379" w:rsidRDefault="00A25379">
      <w:pPr>
        <w:spacing w:line="200" w:lineRule="exact"/>
        <w:rPr>
          <w:rFonts w:ascii="Times New Roman" w:eastAsia="Times New Roman" w:hAnsi="Times New Roman"/>
        </w:rPr>
      </w:pPr>
    </w:p>
    <w:p w14:paraId="699560E4" w14:textId="77777777" w:rsidR="00A25379" w:rsidRDefault="00A25379">
      <w:pPr>
        <w:spacing w:line="289" w:lineRule="exact"/>
        <w:rPr>
          <w:rFonts w:ascii="Times New Roman" w:eastAsia="Times New Roman" w:hAnsi="Times New Roman"/>
        </w:rPr>
      </w:pPr>
    </w:p>
    <w:p w14:paraId="22B30AA8" w14:textId="77777777" w:rsidR="00A25379" w:rsidRDefault="00A25379">
      <w:pPr>
        <w:tabs>
          <w:tab w:val="left" w:pos="5240"/>
        </w:tabs>
        <w:spacing w:line="0" w:lineRule="atLeast"/>
        <w:ind w:left="240"/>
        <w:rPr>
          <w:rFonts w:ascii="Arial" w:eastAsia="Arial" w:hAnsi="Arial"/>
          <w:color w:val="3C3C3B"/>
          <w:sz w:val="22"/>
        </w:rPr>
      </w:pPr>
      <w:r>
        <w:rPr>
          <w:rFonts w:ascii="Arial" w:eastAsia="Arial" w:hAnsi="Arial"/>
          <w:color w:val="3C3C3B"/>
          <w:sz w:val="22"/>
        </w:rPr>
        <w:t>E-mail address</w:t>
      </w:r>
      <w:r>
        <w:rPr>
          <w:rFonts w:ascii="Times New Roman" w:eastAsia="Times New Roman" w:hAnsi="Times New Roman"/>
        </w:rPr>
        <w:tab/>
      </w:r>
      <w:r>
        <w:rPr>
          <w:rFonts w:ascii="Arial" w:eastAsia="Arial" w:hAnsi="Arial"/>
          <w:color w:val="3C3C3B"/>
          <w:sz w:val="22"/>
        </w:rPr>
        <w:t>E-mail address</w:t>
      </w:r>
    </w:p>
    <w:p w14:paraId="49ACA439" w14:textId="0C4BB235"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77344" behindDoc="1" locked="0" layoutInCell="1" allowOverlap="1" wp14:anchorId="515A084F" wp14:editId="59911B70">
                <wp:simplePos x="0" y="0"/>
                <wp:positionH relativeFrom="column">
                  <wp:posOffset>3810</wp:posOffset>
                </wp:positionH>
                <wp:positionV relativeFrom="paragraph">
                  <wp:posOffset>102235</wp:posOffset>
                </wp:positionV>
                <wp:extent cx="3254375" cy="342265"/>
                <wp:effectExtent l="0" t="0" r="0" b="1905"/>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34226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E53D16" id="Rectangle 37" o:spid="_x0000_s1026" style="position:absolute;margin-left:.3pt;margin-top:8.05pt;width:256.25pt;height:2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" fillcolor="#eeefee"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78368" behindDoc="1" locked="0" layoutInCell="1" allowOverlap="1" wp14:anchorId="05FDA97A" wp14:editId="542EEBA2">
                <wp:simplePos x="0" y="0"/>
                <wp:positionH relativeFrom="column">
                  <wp:posOffset>3292475</wp:posOffset>
                </wp:positionH>
                <wp:positionV relativeFrom="paragraph">
                  <wp:posOffset>102235</wp:posOffset>
                </wp:positionV>
                <wp:extent cx="3425190" cy="342265"/>
                <wp:effectExtent l="0" t="0" r="3810" b="19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34226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3542A4" id="Rectangle 38" o:spid="_x0000_s1026" style="position:absolute;margin-left:259.25pt;margin-top:8.05pt;width:269.7pt;height:26.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" fillcolor="#eeefee" strokecolor="white"/>
            </w:pict>
          </mc:Fallback>
        </mc:AlternateContent>
      </w:r>
    </w:p>
    <w:p w14:paraId="7F250CB3" w14:textId="77777777" w:rsidR="00A25379" w:rsidRDefault="00A25379">
      <w:pPr>
        <w:spacing w:line="200" w:lineRule="exact"/>
        <w:rPr>
          <w:rFonts w:ascii="Times New Roman" w:eastAsia="Times New Roman" w:hAnsi="Times New Roman"/>
        </w:rPr>
      </w:pPr>
    </w:p>
    <w:p w14:paraId="4B6521BE" w14:textId="77777777" w:rsidR="00A25379" w:rsidRDefault="00A25379">
      <w:pPr>
        <w:spacing w:line="200" w:lineRule="exact"/>
        <w:rPr>
          <w:rFonts w:ascii="Times New Roman" w:eastAsia="Times New Roman" w:hAnsi="Times New Roman"/>
        </w:rPr>
      </w:pPr>
    </w:p>
    <w:p w14:paraId="01CC5377" w14:textId="7E88F935" w:rsidR="00A25379" w:rsidRDefault="00A25379">
      <w:pPr>
        <w:spacing w:line="200" w:lineRule="exact"/>
        <w:rPr>
          <w:rFonts w:ascii="Times New Roman" w:eastAsia="Times New Roman" w:hAnsi="Times New Roman"/>
        </w:rPr>
      </w:pPr>
    </w:p>
    <w:p w14:paraId="16AA9CC1" w14:textId="50A67A2C" w:rsidR="00A25379" w:rsidRDefault="00E326B8">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32320" behindDoc="1" locked="0" layoutInCell="1" allowOverlap="1" wp14:anchorId="7F1B674E" wp14:editId="6DC281E7">
            <wp:simplePos x="0" y="0"/>
            <wp:positionH relativeFrom="page">
              <wp:align>left</wp:align>
            </wp:positionH>
            <wp:positionV relativeFrom="paragraph">
              <wp:posOffset>120650</wp:posOffset>
            </wp:positionV>
            <wp:extent cx="7560310" cy="647700"/>
            <wp:effectExtent l="0" t="0" r="254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2A4C4526" w14:textId="09F1A4C5" w:rsidR="00A25379" w:rsidRDefault="00A25379">
      <w:pPr>
        <w:spacing w:line="200" w:lineRule="exact"/>
        <w:rPr>
          <w:rFonts w:ascii="Times New Roman" w:eastAsia="Times New Roman" w:hAnsi="Times New Roman"/>
        </w:rPr>
      </w:pPr>
    </w:p>
    <w:p w14:paraId="4B0593A7" w14:textId="77777777" w:rsidR="00A25379" w:rsidRDefault="00A25379">
      <w:pPr>
        <w:spacing w:line="246" w:lineRule="exact"/>
        <w:rPr>
          <w:rFonts w:ascii="Times New Roman" w:eastAsia="Times New Roman" w:hAnsi="Times New Roman"/>
        </w:rPr>
      </w:pPr>
    </w:p>
    <w:p w14:paraId="48FBB88B" w14:textId="719DDFFA" w:rsidR="00A25379" w:rsidRDefault="00A25379">
      <w:pPr>
        <w:spacing w:line="0" w:lineRule="atLeast"/>
        <w:ind w:right="40"/>
        <w:jc w:val="center"/>
        <w:rPr>
          <w:rFonts w:ascii="Arial" w:eastAsia="Arial" w:hAnsi="Arial"/>
          <w:sz w:val="24"/>
        </w:rPr>
        <w:sectPr w:rsidR="00A25379">
          <w:type w:val="continuous"/>
          <w:pgSz w:w="11900" w:h="16838"/>
          <w:pgMar w:top="501" w:right="646" w:bottom="0" w:left="680" w:header="0" w:footer="0" w:gutter="0"/>
          <w:cols w:space="0" w:equalWidth="0">
            <w:col w:w="10580"/>
          </w:cols>
          <w:formProt w:val="0"/>
          <w:docGrid w:linePitch="360"/>
        </w:sectPr>
      </w:pPr>
    </w:p>
    <w:bookmarkStart w:id="3" w:name="page3"/>
    <w:bookmarkEnd w:id="3"/>
    <w:p w14:paraId="7BE39A7D" w14:textId="0A1179A2" w:rsidR="00A25379" w:rsidRPr="00BD6112" w:rsidRDefault="00787645">
      <w:pPr>
        <w:spacing w:line="0" w:lineRule="atLeast"/>
        <w:ind w:left="20"/>
        <w:rPr>
          <w:rFonts w:ascii="Arial" w:eastAsia="Times New Roman" w:hAnsi="Arial"/>
          <w:color w:val="FFFFFF"/>
          <w:sz w:val="38"/>
        </w:rPr>
      </w:pPr>
      <w:r w:rsidRPr="00BD6112">
        <w:rPr>
          <w:rFonts w:ascii="Arial" w:eastAsia="Arial" w:hAnsi="Arial"/>
          <w:noProof/>
          <w:sz w:val="24"/>
        </w:rPr>
        <w:lastRenderedPageBreak/>
        <mc:AlternateContent>
          <mc:Choice Requires="wps">
            <w:drawing>
              <wp:anchor distT="0" distB="0" distL="114300" distR="114300" simplePos="0" relativeHeight="251581440" behindDoc="1" locked="0" layoutInCell="1" allowOverlap="1" wp14:anchorId="2E69D432" wp14:editId="4F00413E">
                <wp:simplePos x="0" y="0"/>
                <wp:positionH relativeFrom="page">
                  <wp:posOffset>0</wp:posOffset>
                </wp:positionH>
                <wp:positionV relativeFrom="page">
                  <wp:posOffset>0</wp:posOffset>
                </wp:positionV>
                <wp:extent cx="7560310" cy="815340"/>
                <wp:effectExtent l="0" t="0" r="2540" b="3810"/>
                <wp:wrapNone/>
                <wp:docPr id="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A4E0D" id="Rectangle 41" o:spid="_x0000_s1026" style="position:absolute;margin-left:0;margin-top:0;width:595.3pt;height:64.2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" fillcolor="#f0856a" strokecolor="white">
                <w10:wrap anchorx="page" anchory="page"/>
              </v:rect>
            </w:pict>
          </mc:Fallback>
        </mc:AlternateContent>
      </w:r>
      <w:r w:rsidR="00A25379" w:rsidRPr="00BD6112">
        <w:rPr>
          <w:rFonts w:ascii="Arial" w:eastAsia="Times New Roman" w:hAnsi="Arial"/>
          <w:color w:val="FFFFFF"/>
          <w:sz w:val="38"/>
        </w:rPr>
        <w:t>Application Part One – About your organisation</w:t>
      </w:r>
    </w:p>
    <w:p w14:paraId="65AAA020" w14:textId="71578EA9"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8"/>
        </w:rPr>
        <w:drawing>
          <wp:anchor distT="0" distB="0" distL="114300" distR="114300" simplePos="0" relativeHeight="251582464" behindDoc="1" locked="0" layoutInCell="1" allowOverlap="1" wp14:anchorId="2CFE5EA1" wp14:editId="57D3C4E2">
            <wp:simplePos x="0" y="0"/>
            <wp:positionH relativeFrom="column">
              <wp:posOffset>-8890</wp:posOffset>
            </wp:positionH>
            <wp:positionV relativeFrom="paragraph">
              <wp:posOffset>555625</wp:posOffset>
            </wp:positionV>
            <wp:extent cx="6649085" cy="29578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9085" cy="2957830"/>
                    </a:xfrm>
                    <a:prstGeom prst="rect">
                      <a:avLst/>
                    </a:prstGeom>
                    <a:noFill/>
                  </pic:spPr>
                </pic:pic>
              </a:graphicData>
            </a:graphic>
            <wp14:sizeRelH relativeFrom="page">
              <wp14:pctWidth>0</wp14:pctWidth>
            </wp14:sizeRelH>
            <wp14:sizeRelV relativeFrom="page">
              <wp14:pctHeight>0</wp14:pctHeight>
            </wp14:sizeRelV>
          </wp:anchor>
        </w:drawing>
      </w:r>
    </w:p>
    <w:p w14:paraId="5DCDC90F" w14:textId="77777777" w:rsidR="00A25379" w:rsidRDefault="00A25379">
      <w:pPr>
        <w:spacing w:line="20" w:lineRule="exact"/>
        <w:rPr>
          <w:rFonts w:ascii="Times New Roman" w:eastAsia="Times New Roman" w:hAnsi="Times New Roman"/>
        </w:rPr>
        <w:sectPr w:rsidR="00A25379">
          <w:pgSz w:w="11900" w:h="16838"/>
          <w:pgMar w:top="501" w:right="666" w:bottom="0" w:left="720" w:header="0" w:footer="0" w:gutter="0"/>
          <w:cols w:space="0" w:equalWidth="0">
            <w:col w:w="10520"/>
          </w:cols>
          <w:formProt w:val="0"/>
          <w:docGrid w:linePitch="360"/>
        </w:sectPr>
      </w:pPr>
    </w:p>
    <w:p w14:paraId="3AA731B2" w14:textId="77777777" w:rsidR="00A25379" w:rsidRDefault="00A25379">
      <w:pPr>
        <w:spacing w:line="200" w:lineRule="exact"/>
        <w:rPr>
          <w:rFonts w:ascii="Times New Roman" w:eastAsia="Times New Roman" w:hAnsi="Times New Roman"/>
        </w:rPr>
      </w:pPr>
    </w:p>
    <w:p w14:paraId="3B2A4D0F" w14:textId="77777777" w:rsidR="00A25379" w:rsidRDefault="00A25379">
      <w:pPr>
        <w:spacing w:line="200" w:lineRule="exact"/>
        <w:rPr>
          <w:rFonts w:ascii="Times New Roman" w:eastAsia="Times New Roman" w:hAnsi="Times New Roman"/>
        </w:rPr>
      </w:pPr>
    </w:p>
    <w:p w14:paraId="60DB18A8" w14:textId="77777777" w:rsidR="00A25379" w:rsidRDefault="00A25379">
      <w:pPr>
        <w:spacing w:line="200" w:lineRule="exact"/>
        <w:rPr>
          <w:rFonts w:ascii="Times New Roman" w:eastAsia="Times New Roman" w:hAnsi="Times New Roman"/>
        </w:rPr>
      </w:pPr>
    </w:p>
    <w:p w14:paraId="504DC790" w14:textId="77777777" w:rsidR="00A25379" w:rsidRDefault="00A25379">
      <w:pPr>
        <w:spacing w:line="200" w:lineRule="exact"/>
        <w:rPr>
          <w:rFonts w:ascii="Times New Roman" w:eastAsia="Times New Roman" w:hAnsi="Times New Roman"/>
        </w:rPr>
      </w:pPr>
    </w:p>
    <w:p w14:paraId="52EDB3AE" w14:textId="77777777" w:rsidR="00A25379" w:rsidRDefault="00A25379">
      <w:pPr>
        <w:spacing w:line="212" w:lineRule="exact"/>
        <w:rPr>
          <w:rFonts w:ascii="Times New Roman" w:eastAsia="Times New Roman" w:hAnsi="Times New Roman"/>
        </w:rPr>
      </w:pPr>
    </w:p>
    <w:p w14:paraId="04130849" w14:textId="5B9820BD" w:rsidR="00A25379" w:rsidRDefault="00A25379">
      <w:pPr>
        <w:spacing w:line="0" w:lineRule="atLeast"/>
        <w:ind w:left="180"/>
        <w:rPr>
          <w:rFonts w:ascii="Arial" w:eastAsia="Arial" w:hAnsi="Arial"/>
          <w:color w:val="FFFFFF"/>
          <w:sz w:val="22"/>
        </w:rPr>
      </w:pPr>
      <w:r>
        <w:rPr>
          <w:rFonts w:ascii="Arial" w:eastAsia="Arial" w:hAnsi="Arial"/>
          <w:color w:val="FFFFFF"/>
          <w:sz w:val="22"/>
        </w:rPr>
        <w:t>3.</w:t>
      </w:r>
      <w:r w:rsidR="00770321">
        <w:rPr>
          <w:rFonts w:ascii="Arial" w:eastAsia="Arial" w:hAnsi="Arial"/>
          <w:color w:val="FFFFFF"/>
          <w:sz w:val="22"/>
        </w:rPr>
        <w:t xml:space="preserve"> </w:t>
      </w:r>
      <w:r>
        <w:rPr>
          <w:rFonts w:ascii="Arial" w:eastAsia="Arial" w:hAnsi="Arial"/>
          <w:color w:val="FFFFFF"/>
          <w:sz w:val="22"/>
        </w:rPr>
        <w:t>Organisation</w:t>
      </w:r>
    </w:p>
    <w:p w14:paraId="69318579" w14:textId="77777777" w:rsidR="00A25379" w:rsidRDefault="00A25379">
      <w:pPr>
        <w:spacing w:line="381" w:lineRule="exact"/>
        <w:rPr>
          <w:rFonts w:ascii="Times New Roman" w:eastAsia="Times New Roman" w:hAnsi="Times New Roman"/>
        </w:rPr>
      </w:pPr>
    </w:p>
    <w:p w14:paraId="2BDA7290"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a. What type of organisation are you? Please tick all that apply.</w:t>
      </w:r>
    </w:p>
    <w:p w14:paraId="7669BE99" w14:textId="77777777" w:rsidR="00A25379" w:rsidRDefault="00A25379">
      <w:pPr>
        <w:spacing w:line="22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500"/>
        <w:gridCol w:w="100"/>
        <w:gridCol w:w="3200"/>
        <w:gridCol w:w="180"/>
        <w:gridCol w:w="120"/>
        <w:gridCol w:w="3180"/>
        <w:gridCol w:w="160"/>
      </w:tblGrid>
      <w:tr w:rsidR="00A25379" w14:paraId="300B96A0" w14:textId="77777777">
        <w:trPr>
          <w:trHeight w:val="395"/>
        </w:trPr>
        <w:tc>
          <w:tcPr>
            <w:tcW w:w="3500" w:type="dxa"/>
            <w:tcBorders>
              <w:top w:val="single" w:sz="8" w:space="0" w:color="auto"/>
              <w:right w:val="single" w:sz="8" w:space="0" w:color="auto"/>
            </w:tcBorders>
            <w:shd w:val="clear" w:color="auto" w:fill="auto"/>
            <w:vAlign w:val="bottom"/>
          </w:tcPr>
          <w:p w14:paraId="51C1EDF0"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Organisation type</w:t>
            </w:r>
          </w:p>
        </w:tc>
        <w:tc>
          <w:tcPr>
            <w:tcW w:w="100" w:type="dxa"/>
            <w:tcBorders>
              <w:top w:val="single" w:sz="8" w:space="0" w:color="auto"/>
            </w:tcBorders>
            <w:shd w:val="clear" w:color="auto" w:fill="auto"/>
            <w:vAlign w:val="bottom"/>
          </w:tcPr>
          <w:p w14:paraId="17D201DB" w14:textId="77777777" w:rsidR="00A25379" w:rsidRDefault="00A25379">
            <w:pPr>
              <w:spacing w:line="0" w:lineRule="atLeast"/>
              <w:rPr>
                <w:rFonts w:ascii="Times New Roman" w:eastAsia="Times New Roman" w:hAnsi="Times New Roman"/>
                <w:sz w:val="24"/>
              </w:rPr>
            </w:pPr>
          </w:p>
        </w:tc>
        <w:tc>
          <w:tcPr>
            <w:tcW w:w="3380" w:type="dxa"/>
            <w:gridSpan w:val="2"/>
            <w:tcBorders>
              <w:top w:val="single" w:sz="8" w:space="0" w:color="auto"/>
              <w:right w:val="single" w:sz="8" w:space="0" w:color="auto"/>
            </w:tcBorders>
            <w:shd w:val="clear" w:color="auto" w:fill="auto"/>
            <w:vAlign w:val="bottom"/>
          </w:tcPr>
          <w:p w14:paraId="6E9DF716" w14:textId="77777777" w:rsidR="00A25379" w:rsidRDefault="00A25379">
            <w:pPr>
              <w:spacing w:line="0" w:lineRule="atLeast"/>
              <w:ind w:left="60"/>
              <w:rPr>
                <w:rFonts w:ascii="Arial" w:eastAsia="Arial" w:hAnsi="Arial"/>
                <w:color w:val="3C3C3B"/>
                <w:sz w:val="22"/>
              </w:rPr>
            </w:pPr>
            <w:r>
              <w:rPr>
                <w:rFonts w:ascii="Arial" w:eastAsia="Arial" w:hAnsi="Arial"/>
                <w:color w:val="3C3C3B"/>
                <w:sz w:val="22"/>
              </w:rPr>
              <w:t>Tick as appropriate</w:t>
            </w:r>
          </w:p>
        </w:tc>
        <w:tc>
          <w:tcPr>
            <w:tcW w:w="120" w:type="dxa"/>
            <w:tcBorders>
              <w:top w:val="single" w:sz="8" w:space="0" w:color="auto"/>
            </w:tcBorders>
            <w:shd w:val="clear" w:color="auto" w:fill="auto"/>
            <w:vAlign w:val="bottom"/>
          </w:tcPr>
          <w:p w14:paraId="3D1D009A" w14:textId="77777777" w:rsidR="00A25379" w:rsidRDefault="00A25379">
            <w:pPr>
              <w:spacing w:line="0" w:lineRule="atLeast"/>
              <w:rPr>
                <w:rFonts w:ascii="Times New Roman" w:eastAsia="Times New Roman" w:hAnsi="Times New Roman"/>
                <w:sz w:val="24"/>
              </w:rPr>
            </w:pPr>
          </w:p>
        </w:tc>
        <w:tc>
          <w:tcPr>
            <w:tcW w:w="3340" w:type="dxa"/>
            <w:gridSpan w:val="2"/>
            <w:tcBorders>
              <w:top w:val="single" w:sz="8" w:space="0" w:color="auto"/>
            </w:tcBorders>
            <w:shd w:val="clear" w:color="auto" w:fill="auto"/>
            <w:vAlign w:val="bottom"/>
          </w:tcPr>
          <w:p w14:paraId="1CACE64B" w14:textId="77777777" w:rsidR="00A25379" w:rsidRDefault="00A25379">
            <w:pPr>
              <w:spacing w:line="0" w:lineRule="atLeast"/>
              <w:ind w:left="20"/>
              <w:rPr>
                <w:rFonts w:ascii="Arial" w:eastAsia="Arial" w:hAnsi="Arial"/>
                <w:color w:val="3C3C3B"/>
                <w:sz w:val="22"/>
              </w:rPr>
            </w:pPr>
            <w:r>
              <w:rPr>
                <w:rFonts w:ascii="Arial" w:eastAsia="Arial" w:hAnsi="Arial"/>
                <w:color w:val="3C3C3B"/>
                <w:sz w:val="22"/>
              </w:rPr>
              <w:t>Number</w:t>
            </w:r>
          </w:p>
        </w:tc>
      </w:tr>
      <w:tr w:rsidR="00A25379" w14:paraId="2FDD88B0" w14:textId="77777777">
        <w:trPr>
          <w:trHeight w:val="117"/>
        </w:trPr>
        <w:tc>
          <w:tcPr>
            <w:tcW w:w="3500" w:type="dxa"/>
            <w:tcBorders>
              <w:bottom w:val="single" w:sz="8" w:space="0" w:color="auto"/>
              <w:right w:val="single" w:sz="8" w:space="0" w:color="auto"/>
            </w:tcBorders>
            <w:shd w:val="clear" w:color="auto" w:fill="auto"/>
            <w:vAlign w:val="bottom"/>
          </w:tcPr>
          <w:p w14:paraId="479E47A0" w14:textId="77777777" w:rsidR="00A25379" w:rsidRDefault="00A25379">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14:paraId="1E2E9440" w14:textId="77777777" w:rsidR="00A25379" w:rsidRDefault="00A25379">
            <w:pPr>
              <w:spacing w:line="0" w:lineRule="atLeast"/>
              <w:rPr>
                <w:rFonts w:ascii="Times New Roman" w:eastAsia="Times New Roman" w:hAnsi="Times New Roman"/>
                <w:sz w:val="10"/>
              </w:rPr>
            </w:pPr>
          </w:p>
        </w:tc>
        <w:tc>
          <w:tcPr>
            <w:tcW w:w="3200" w:type="dxa"/>
            <w:tcBorders>
              <w:bottom w:val="single" w:sz="8" w:space="0" w:color="auto"/>
            </w:tcBorders>
            <w:shd w:val="clear" w:color="auto" w:fill="auto"/>
            <w:vAlign w:val="bottom"/>
          </w:tcPr>
          <w:p w14:paraId="7BFA2DE4" w14:textId="77777777" w:rsidR="00A25379" w:rsidRDefault="00A25379">
            <w:pPr>
              <w:spacing w:line="0" w:lineRule="atLeast"/>
              <w:rPr>
                <w:rFonts w:ascii="Times New Roman" w:eastAsia="Times New Roman" w:hAnsi="Times New Roman"/>
                <w:sz w:val="10"/>
              </w:rPr>
            </w:pPr>
          </w:p>
        </w:tc>
        <w:tc>
          <w:tcPr>
            <w:tcW w:w="180" w:type="dxa"/>
            <w:tcBorders>
              <w:bottom w:val="single" w:sz="8" w:space="0" w:color="auto"/>
              <w:right w:val="single" w:sz="8" w:space="0" w:color="auto"/>
            </w:tcBorders>
            <w:shd w:val="clear" w:color="auto" w:fill="auto"/>
            <w:vAlign w:val="bottom"/>
          </w:tcPr>
          <w:p w14:paraId="47BF9171" w14:textId="77777777" w:rsidR="00A25379" w:rsidRDefault="00A25379">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1B3B8195" w14:textId="77777777" w:rsidR="00A25379" w:rsidRDefault="00A25379">
            <w:pPr>
              <w:spacing w:line="0" w:lineRule="atLeast"/>
              <w:rPr>
                <w:rFonts w:ascii="Times New Roman" w:eastAsia="Times New Roman" w:hAnsi="Times New Roman"/>
                <w:sz w:val="10"/>
              </w:rPr>
            </w:pPr>
          </w:p>
        </w:tc>
        <w:tc>
          <w:tcPr>
            <w:tcW w:w="3180" w:type="dxa"/>
            <w:tcBorders>
              <w:bottom w:val="single" w:sz="8" w:space="0" w:color="auto"/>
            </w:tcBorders>
            <w:shd w:val="clear" w:color="auto" w:fill="auto"/>
            <w:vAlign w:val="bottom"/>
          </w:tcPr>
          <w:p w14:paraId="54E6E953" w14:textId="77777777" w:rsidR="00A25379" w:rsidRDefault="00A25379">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14:paraId="3991F7D5" w14:textId="77777777" w:rsidR="00A25379" w:rsidRDefault="00A25379">
            <w:pPr>
              <w:spacing w:line="0" w:lineRule="atLeast"/>
              <w:rPr>
                <w:rFonts w:ascii="Times New Roman" w:eastAsia="Times New Roman" w:hAnsi="Times New Roman"/>
                <w:sz w:val="10"/>
              </w:rPr>
            </w:pPr>
          </w:p>
        </w:tc>
      </w:tr>
      <w:tr w:rsidR="00A25379" w14:paraId="090116CD" w14:textId="77777777">
        <w:trPr>
          <w:trHeight w:val="44"/>
        </w:trPr>
        <w:tc>
          <w:tcPr>
            <w:tcW w:w="3500" w:type="dxa"/>
            <w:vMerge w:val="restart"/>
            <w:tcBorders>
              <w:right w:val="single" w:sz="8" w:space="0" w:color="auto"/>
            </w:tcBorders>
            <w:shd w:val="clear" w:color="auto" w:fill="auto"/>
            <w:vAlign w:val="bottom"/>
          </w:tcPr>
          <w:p w14:paraId="60D18766"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Registered charity</w:t>
            </w:r>
          </w:p>
        </w:tc>
        <w:tc>
          <w:tcPr>
            <w:tcW w:w="100" w:type="dxa"/>
            <w:shd w:val="clear" w:color="auto" w:fill="auto"/>
            <w:vAlign w:val="bottom"/>
          </w:tcPr>
          <w:p w14:paraId="61444E7C" w14:textId="77777777" w:rsidR="00A25379" w:rsidRDefault="00A25379">
            <w:pPr>
              <w:spacing w:line="0" w:lineRule="atLeast"/>
              <w:rPr>
                <w:rFonts w:ascii="Times New Roman" w:eastAsia="Times New Roman" w:hAnsi="Times New Roman"/>
                <w:sz w:val="3"/>
              </w:rPr>
            </w:pPr>
          </w:p>
        </w:tc>
        <w:tc>
          <w:tcPr>
            <w:tcW w:w="3200" w:type="dxa"/>
            <w:shd w:val="clear" w:color="auto" w:fill="auto"/>
            <w:vAlign w:val="bottom"/>
          </w:tcPr>
          <w:p w14:paraId="1483E39C" w14:textId="77777777" w:rsidR="00A25379" w:rsidRDefault="00A25379">
            <w:pPr>
              <w:spacing w:line="0" w:lineRule="atLeast"/>
              <w:rPr>
                <w:rFonts w:ascii="Times New Roman" w:eastAsia="Times New Roman" w:hAnsi="Times New Roman"/>
                <w:sz w:val="3"/>
              </w:rPr>
            </w:pPr>
          </w:p>
        </w:tc>
        <w:tc>
          <w:tcPr>
            <w:tcW w:w="180" w:type="dxa"/>
            <w:tcBorders>
              <w:right w:val="single" w:sz="8" w:space="0" w:color="auto"/>
            </w:tcBorders>
            <w:shd w:val="clear" w:color="auto" w:fill="auto"/>
            <w:vAlign w:val="bottom"/>
          </w:tcPr>
          <w:p w14:paraId="22BF951D" w14:textId="77777777" w:rsidR="00A25379" w:rsidRDefault="00A25379">
            <w:pPr>
              <w:spacing w:line="0" w:lineRule="atLeast"/>
              <w:rPr>
                <w:rFonts w:ascii="Times New Roman" w:eastAsia="Times New Roman" w:hAnsi="Times New Roman"/>
                <w:sz w:val="3"/>
              </w:rPr>
            </w:pPr>
          </w:p>
        </w:tc>
        <w:tc>
          <w:tcPr>
            <w:tcW w:w="120" w:type="dxa"/>
            <w:shd w:val="clear" w:color="auto" w:fill="auto"/>
            <w:vAlign w:val="bottom"/>
          </w:tcPr>
          <w:p w14:paraId="2AC85147" w14:textId="77777777" w:rsidR="00A25379" w:rsidRDefault="00A25379">
            <w:pPr>
              <w:spacing w:line="0" w:lineRule="atLeast"/>
              <w:rPr>
                <w:rFonts w:ascii="Times New Roman" w:eastAsia="Times New Roman" w:hAnsi="Times New Roman"/>
                <w:sz w:val="3"/>
              </w:rPr>
            </w:pPr>
          </w:p>
        </w:tc>
        <w:tc>
          <w:tcPr>
            <w:tcW w:w="3180" w:type="dxa"/>
            <w:shd w:val="clear" w:color="auto" w:fill="auto"/>
            <w:vAlign w:val="bottom"/>
          </w:tcPr>
          <w:p w14:paraId="61E2DF2B" w14:textId="77777777" w:rsidR="00A25379" w:rsidRDefault="00A25379">
            <w:pPr>
              <w:spacing w:line="0" w:lineRule="atLeast"/>
              <w:rPr>
                <w:rFonts w:ascii="Times New Roman" w:eastAsia="Times New Roman" w:hAnsi="Times New Roman"/>
                <w:sz w:val="3"/>
              </w:rPr>
            </w:pPr>
          </w:p>
        </w:tc>
        <w:tc>
          <w:tcPr>
            <w:tcW w:w="160" w:type="dxa"/>
            <w:shd w:val="clear" w:color="auto" w:fill="auto"/>
            <w:vAlign w:val="bottom"/>
          </w:tcPr>
          <w:p w14:paraId="57984E4F" w14:textId="77777777" w:rsidR="00A25379" w:rsidRDefault="00A25379">
            <w:pPr>
              <w:spacing w:line="0" w:lineRule="atLeast"/>
              <w:rPr>
                <w:rFonts w:ascii="Times New Roman" w:eastAsia="Times New Roman" w:hAnsi="Times New Roman"/>
                <w:sz w:val="3"/>
              </w:rPr>
            </w:pPr>
          </w:p>
        </w:tc>
      </w:tr>
      <w:tr w:rsidR="00A25379" w14:paraId="17ED1B58" w14:textId="77777777">
        <w:trPr>
          <w:trHeight w:val="348"/>
        </w:trPr>
        <w:tc>
          <w:tcPr>
            <w:tcW w:w="3500" w:type="dxa"/>
            <w:vMerge/>
            <w:tcBorders>
              <w:right w:val="single" w:sz="8" w:space="0" w:color="auto"/>
            </w:tcBorders>
            <w:shd w:val="clear" w:color="auto" w:fill="auto"/>
            <w:vAlign w:val="bottom"/>
          </w:tcPr>
          <w:p w14:paraId="09D471BF"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EEEFEE"/>
            </w:tcBorders>
            <w:shd w:val="clear" w:color="auto" w:fill="auto"/>
            <w:vAlign w:val="bottom"/>
          </w:tcPr>
          <w:p w14:paraId="361C5380" w14:textId="77777777" w:rsidR="00A25379" w:rsidRDefault="00A25379">
            <w:pPr>
              <w:spacing w:line="0" w:lineRule="atLeast"/>
              <w:rPr>
                <w:rFonts w:ascii="Times New Roman" w:eastAsia="Times New Roman" w:hAnsi="Times New Roman"/>
                <w:sz w:val="24"/>
              </w:rPr>
            </w:pPr>
          </w:p>
        </w:tc>
        <w:sdt>
          <w:sdtPr>
            <w:rPr>
              <w:rFonts w:ascii="Times New Roman" w:eastAsia="Times New Roman" w:hAnsi="Times New Roman"/>
              <w:sz w:val="24"/>
            </w:rPr>
            <w:id w:val="62763184"/>
            <w14:checkbox>
              <w14:checked w14:val="0"/>
              <w14:checkedState w14:val="2612" w14:font="MS Gothic"/>
              <w14:uncheckedState w14:val="2610" w14:font="MS Gothic"/>
            </w14:checkbox>
          </w:sdtPr>
          <w:sdtEndPr/>
          <w:sdtContent>
            <w:tc>
              <w:tcPr>
                <w:tcW w:w="3200" w:type="dxa"/>
                <w:tcBorders>
                  <w:bottom w:val="single" w:sz="8" w:space="0" w:color="EEEFEE"/>
                </w:tcBorders>
                <w:shd w:val="clear" w:color="auto" w:fill="EEEFEE"/>
                <w:vAlign w:val="bottom"/>
              </w:tcPr>
              <w:p w14:paraId="77BC284B" w14:textId="1B76671A" w:rsidR="00A25379" w:rsidRDefault="00495EBB">
                <w:pPr>
                  <w:spacing w:line="0" w:lineRule="atLeast"/>
                  <w:rPr>
                    <w:rFonts w:ascii="Times New Roman" w:eastAsia="Times New Roman" w:hAnsi="Times New Roman"/>
                    <w:sz w:val="24"/>
                  </w:rPr>
                </w:pPr>
                <w:r>
                  <w:rPr>
                    <w:rFonts w:ascii="MS Gothic" w:eastAsia="MS Gothic" w:hAnsi="MS Gothic" w:hint="eastAsia"/>
                    <w:sz w:val="24"/>
                  </w:rPr>
                  <w:t>☐</w:t>
                </w:r>
              </w:p>
            </w:tc>
          </w:sdtContent>
        </w:sdt>
        <w:tc>
          <w:tcPr>
            <w:tcW w:w="180" w:type="dxa"/>
            <w:tcBorders>
              <w:right w:val="single" w:sz="8" w:space="0" w:color="auto"/>
            </w:tcBorders>
            <w:shd w:val="clear" w:color="auto" w:fill="auto"/>
            <w:vAlign w:val="bottom"/>
          </w:tcPr>
          <w:p w14:paraId="0862BA70" w14:textId="77777777" w:rsidR="00A25379" w:rsidRDefault="00A25379">
            <w:pPr>
              <w:spacing w:line="0" w:lineRule="atLeast"/>
              <w:rPr>
                <w:rFonts w:ascii="Times New Roman" w:eastAsia="Times New Roman" w:hAnsi="Times New Roman"/>
                <w:sz w:val="24"/>
              </w:rPr>
            </w:pPr>
          </w:p>
        </w:tc>
        <w:tc>
          <w:tcPr>
            <w:tcW w:w="120" w:type="dxa"/>
            <w:tcBorders>
              <w:right w:val="single" w:sz="8" w:space="0" w:color="EEEFEE"/>
            </w:tcBorders>
            <w:shd w:val="clear" w:color="auto" w:fill="auto"/>
            <w:vAlign w:val="bottom"/>
          </w:tcPr>
          <w:p w14:paraId="4E971176" w14:textId="77777777" w:rsidR="00A25379" w:rsidRDefault="00A25379">
            <w:pPr>
              <w:spacing w:line="0" w:lineRule="atLeast"/>
              <w:rPr>
                <w:rFonts w:ascii="Times New Roman" w:eastAsia="Times New Roman" w:hAnsi="Times New Roman"/>
                <w:sz w:val="24"/>
              </w:rPr>
            </w:pPr>
          </w:p>
        </w:tc>
        <w:tc>
          <w:tcPr>
            <w:tcW w:w="3180" w:type="dxa"/>
            <w:tcBorders>
              <w:bottom w:val="single" w:sz="8" w:space="0" w:color="EEEFEE"/>
            </w:tcBorders>
            <w:shd w:val="clear" w:color="auto" w:fill="EEEFEE"/>
            <w:vAlign w:val="bottom"/>
          </w:tcPr>
          <w:p w14:paraId="1485AD3E"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6753E10A" w14:textId="77777777" w:rsidR="00A25379" w:rsidRDefault="00A25379">
            <w:pPr>
              <w:spacing w:line="0" w:lineRule="atLeast"/>
              <w:rPr>
                <w:rFonts w:ascii="Times New Roman" w:eastAsia="Times New Roman" w:hAnsi="Times New Roman"/>
                <w:sz w:val="24"/>
              </w:rPr>
            </w:pPr>
          </w:p>
        </w:tc>
      </w:tr>
      <w:tr w:rsidR="00A25379" w14:paraId="3C8FDD32" w14:textId="77777777">
        <w:trPr>
          <w:trHeight w:val="79"/>
        </w:trPr>
        <w:tc>
          <w:tcPr>
            <w:tcW w:w="3500" w:type="dxa"/>
            <w:tcBorders>
              <w:bottom w:val="single" w:sz="8" w:space="0" w:color="auto"/>
              <w:right w:val="single" w:sz="8" w:space="0" w:color="auto"/>
            </w:tcBorders>
            <w:shd w:val="clear" w:color="auto" w:fill="auto"/>
            <w:vAlign w:val="bottom"/>
          </w:tcPr>
          <w:p w14:paraId="7E3EC938" w14:textId="77777777" w:rsidR="00A25379" w:rsidRDefault="00A25379">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49BA69C5" w14:textId="77777777" w:rsidR="00A25379" w:rsidRDefault="00A25379">
            <w:pPr>
              <w:spacing w:line="0" w:lineRule="atLeast"/>
              <w:rPr>
                <w:rFonts w:ascii="Times New Roman" w:eastAsia="Times New Roman" w:hAnsi="Times New Roman"/>
                <w:sz w:val="6"/>
              </w:rPr>
            </w:pPr>
          </w:p>
        </w:tc>
        <w:tc>
          <w:tcPr>
            <w:tcW w:w="3200" w:type="dxa"/>
            <w:tcBorders>
              <w:bottom w:val="single" w:sz="8" w:space="0" w:color="auto"/>
            </w:tcBorders>
            <w:shd w:val="clear" w:color="auto" w:fill="auto"/>
            <w:vAlign w:val="bottom"/>
          </w:tcPr>
          <w:p w14:paraId="0F78914C" w14:textId="77777777" w:rsidR="00A25379" w:rsidRDefault="00A25379">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auto"/>
            <w:vAlign w:val="bottom"/>
          </w:tcPr>
          <w:p w14:paraId="1F6AC536" w14:textId="77777777" w:rsidR="00A25379" w:rsidRDefault="00A25379">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14:paraId="5E1C6FB9" w14:textId="77777777" w:rsidR="00A25379" w:rsidRDefault="00A25379">
            <w:pPr>
              <w:spacing w:line="0" w:lineRule="atLeast"/>
              <w:rPr>
                <w:rFonts w:ascii="Times New Roman" w:eastAsia="Times New Roman" w:hAnsi="Times New Roman"/>
                <w:sz w:val="6"/>
              </w:rPr>
            </w:pPr>
          </w:p>
        </w:tc>
        <w:tc>
          <w:tcPr>
            <w:tcW w:w="3180" w:type="dxa"/>
            <w:tcBorders>
              <w:bottom w:val="single" w:sz="8" w:space="0" w:color="auto"/>
            </w:tcBorders>
            <w:shd w:val="clear" w:color="auto" w:fill="auto"/>
            <w:vAlign w:val="bottom"/>
          </w:tcPr>
          <w:p w14:paraId="03F6F483" w14:textId="77777777" w:rsidR="00A25379" w:rsidRDefault="00A25379">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14:paraId="340EF313" w14:textId="77777777" w:rsidR="00A25379" w:rsidRDefault="00A25379">
            <w:pPr>
              <w:spacing w:line="0" w:lineRule="atLeast"/>
              <w:rPr>
                <w:rFonts w:ascii="Times New Roman" w:eastAsia="Times New Roman" w:hAnsi="Times New Roman"/>
                <w:sz w:val="6"/>
              </w:rPr>
            </w:pPr>
          </w:p>
        </w:tc>
      </w:tr>
      <w:tr w:rsidR="00A25379" w14:paraId="121B23F2" w14:textId="77777777">
        <w:trPr>
          <w:trHeight w:val="71"/>
        </w:trPr>
        <w:tc>
          <w:tcPr>
            <w:tcW w:w="3500" w:type="dxa"/>
            <w:vMerge w:val="restart"/>
            <w:tcBorders>
              <w:right w:val="single" w:sz="8" w:space="0" w:color="auto"/>
            </w:tcBorders>
            <w:shd w:val="clear" w:color="auto" w:fill="auto"/>
            <w:vAlign w:val="bottom"/>
          </w:tcPr>
          <w:p w14:paraId="762590F7"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Limited company</w:t>
            </w:r>
          </w:p>
        </w:tc>
        <w:tc>
          <w:tcPr>
            <w:tcW w:w="100" w:type="dxa"/>
            <w:shd w:val="clear" w:color="auto" w:fill="auto"/>
            <w:vAlign w:val="bottom"/>
          </w:tcPr>
          <w:p w14:paraId="1A3750B7" w14:textId="77777777" w:rsidR="00A25379" w:rsidRDefault="00A25379">
            <w:pPr>
              <w:spacing w:line="0" w:lineRule="atLeast"/>
              <w:rPr>
                <w:rFonts w:ascii="Times New Roman" w:eastAsia="Times New Roman" w:hAnsi="Times New Roman"/>
                <w:sz w:val="6"/>
              </w:rPr>
            </w:pPr>
          </w:p>
        </w:tc>
        <w:tc>
          <w:tcPr>
            <w:tcW w:w="3200" w:type="dxa"/>
            <w:shd w:val="clear" w:color="auto" w:fill="auto"/>
            <w:vAlign w:val="bottom"/>
          </w:tcPr>
          <w:p w14:paraId="57202F0E" w14:textId="77777777" w:rsidR="00A25379" w:rsidRDefault="00A25379">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14:paraId="08BA1D3B" w14:textId="77777777" w:rsidR="00A25379" w:rsidRDefault="00A25379">
            <w:pPr>
              <w:spacing w:line="0" w:lineRule="atLeast"/>
              <w:rPr>
                <w:rFonts w:ascii="Times New Roman" w:eastAsia="Times New Roman" w:hAnsi="Times New Roman"/>
                <w:sz w:val="6"/>
              </w:rPr>
            </w:pPr>
          </w:p>
        </w:tc>
        <w:tc>
          <w:tcPr>
            <w:tcW w:w="120" w:type="dxa"/>
            <w:shd w:val="clear" w:color="auto" w:fill="auto"/>
            <w:vAlign w:val="bottom"/>
          </w:tcPr>
          <w:p w14:paraId="67001E8C" w14:textId="77777777" w:rsidR="00A25379" w:rsidRDefault="00A25379">
            <w:pPr>
              <w:spacing w:line="0" w:lineRule="atLeast"/>
              <w:rPr>
                <w:rFonts w:ascii="Times New Roman" w:eastAsia="Times New Roman" w:hAnsi="Times New Roman"/>
                <w:sz w:val="6"/>
              </w:rPr>
            </w:pPr>
          </w:p>
        </w:tc>
        <w:tc>
          <w:tcPr>
            <w:tcW w:w="3180" w:type="dxa"/>
            <w:shd w:val="clear" w:color="auto" w:fill="auto"/>
            <w:vAlign w:val="bottom"/>
          </w:tcPr>
          <w:p w14:paraId="0AA0D0F5" w14:textId="77777777" w:rsidR="00A25379" w:rsidRDefault="00A25379">
            <w:pPr>
              <w:spacing w:line="0" w:lineRule="atLeast"/>
              <w:rPr>
                <w:rFonts w:ascii="Times New Roman" w:eastAsia="Times New Roman" w:hAnsi="Times New Roman"/>
                <w:sz w:val="6"/>
              </w:rPr>
            </w:pPr>
          </w:p>
        </w:tc>
        <w:tc>
          <w:tcPr>
            <w:tcW w:w="160" w:type="dxa"/>
            <w:shd w:val="clear" w:color="auto" w:fill="auto"/>
            <w:vAlign w:val="bottom"/>
          </w:tcPr>
          <w:p w14:paraId="567CF04A" w14:textId="77777777" w:rsidR="00A25379" w:rsidRDefault="00A25379">
            <w:pPr>
              <w:spacing w:line="0" w:lineRule="atLeast"/>
              <w:rPr>
                <w:rFonts w:ascii="Times New Roman" w:eastAsia="Times New Roman" w:hAnsi="Times New Roman"/>
                <w:sz w:val="6"/>
              </w:rPr>
            </w:pPr>
          </w:p>
        </w:tc>
      </w:tr>
      <w:tr w:rsidR="00A25379" w14:paraId="13A20A15" w14:textId="77777777">
        <w:trPr>
          <w:trHeight w:val="304"/>
        </w:trPr>
        <w:tc>
          <w:tcPr>
            <w:tcW w:w="3500" w:type="dxa"/>
            <w:vMerge/>
            <w:tcBorders>
              <w:right w:val="single" w:sz="8" w:space="0" w:color="auto"/>
            </w:tcBorders>
            <w:shd w:val="clear" w:color="auto" w:fill="auto"/>
            <w:vAlign w:val="bottom"/>
          </w:tcPr>
          <w:p w14:paraId="363EC552"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EEEFEE"/>
            </w:tcBorders>
            <w:shd w:val="clear" w:color="auto" w:fill="auto"/>
            <w:vAlign w:val="bottom"/>
          </w:tcPr>
          <w:p w14:paraId="21249C6E" w14:textId="77777777" w:rsidR="00A25379" w:rsidRDefault="00A25379">
            <w:pPr>
              <w:spacing w:line="0" w:lineRule="atLeast"/>
              <w:rPr>
                <w:rFonts w:ascii="Times New Roman" w:eastAsia="Times New Roman" w:hAnsi="Times New Roman"/>
                <w:sz w:val="24"/>
              </w:rPr>
            </w:pPr>
          </w:p>
        </w:tc>
        <w:sdt>
          <w:sdtPr>
            <w:rPr>
              <w:rFonts w:ascii="Times New Roman" w:eastAsia="Times New Roman" w:hAnsi="Times New Roman"/>
              <w:sz w:val="24"/>
            </w:rPr>
            <w:id w:val="1239977531"/>
            <w14:checkbox>
              <w14:checked w14:val="0"/>
              <w14:checkedState w14:val="2612" w14:font="MS Gothic"/>
              <w14:uncheckedState w14:val="2610" w14:font="MS Gothic"/>
            </w14:checkbox>
          </w:sdtPr>
          <w:sdtEndPr/>
          <w:sdtContent>
            <w:tc>
              <w:tcPr>
                <w:tcW w:w="3200" w:type="dxa"/>
                <w:shd w:val="clear" w:color="auto" w:fill="EEEFEE"/>
                <w:vAlign w:val="bottom"/>
              </w:tcPr>
              <w:p w14:paraId="1491DFEF" w14:textId="0916B35E" w:rsidR="00A25379" w:rsidRDefault="00495EBB">
                <w:pPr>
                  <w:spacing w:line="0" w:lineRule="atLeast"/>
                  <w:rPr>
                    <w:rFonts w:ascii="Times New Roman" w:eastAsia="Times New Roman" w:hAnsi="Times New Roman"/>
                    <w:sz w:val="24"/>
                  </w:rPr>
                </w:pPr>
                <w:r>
                  <w:rPr>
                    <w:rFonts w:ascii="MS Gothic" w:eastAsia="MS Gothic" w:hAnsi="MS Gothic" w:hint="eastAsia"/>
                    <w:sz w:val="24"/>
                  </w:rPr>
                  <w:t>☐</w:t>
                </w:r>
              </w:p>
            </w:tc>
          </w:sdtContent>
        </w:sdt>
        <w:tc>
          <w:tcPr>
            <w:tcW w:w="180" w:type="dxa"/>
            <w:tcBorders>
              <w:right w:val="single" w:sz="8" w:space="0" w:color="auto"/>
            </w:tcBorders>
            <w:shd w:val="clear" w:color="auto" w:fill="auto"/>
            <w:vAlign w:val="bottom"/>
          </w:tcPr>
          <w:p w14:paraId="3B48A19A" w14:textId="77777777" w:rsidR="00A25379" w:rsidRDefault="00A25379">
            <w:pPr>
              <w:spacing w:line="0" w:lineRule="atLeast"/>
              <w:rPr>
                <w:rFonts w:ascii="Times New Roman" w:eastAsia="Times New Roman" w:hAnsi="Times New Roman"/>
                <w:sz w:val="24"/>
              </w:rPr>
            </w:pPr>
          </w:p>
        </w:tc>
        <w:tc>
          <w:tcPr>
            <w:tcW w:w="120" w:type="dxa"/>
            <w:tcBorders>
              <w:right w:val="single" w:sz="8" w:space="0" w:color="EEEFEE"/>
            </w:tcBorders>
            <w:shd w:val="clear" w:color="auto" w:fill="auto"/>
            <w:vAlign w:val="bottom"/>
          </w:tcPr>
          <w:p w14:paraId="6C6C5940" w14:textId="77777777" w:rsidR="00A25379" w:rsidRDefault="00A25379">
            <w:pPr>
              <w:spacing w:line="0" w:lineRule="atLeast"/>
              <w:rPr>
                <w:rFonts w:ascii="Times New Roman" w:eastAsia="Times New Roman" w:hAnsi="Times New Roman"/>
                <w:sz w:val="24"/>
              </w:rPr>
            </w:pPr>
          </w:p>
        </w:tc>
        <w:tc>
          <w:tcPr>
            <w:tcW w:w="3180" w:type="dxa"/>
            <w:shd w:val="clear" w:color="auto" w:fill="EEEFEE"/>
            <w:vAlign w:val="bottom"/>
          </w:tcPr>
          <w:p w14:paraId="13A8D0F5"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4E64FF46" w14:textId="77777777" w:rsidR="00A25379" w:rsidRDefault="00A25379">
            <w:pPr>
              <w:spacing w:line="0" w:lineRule="atLeast"/>
              <w:rPr>
                <w:rFonts w:ascii="Times New Roman" w:eastAsia="Times New Roman" w:hAnsi="Times New Roman"/>
                <w:sz w:val="24"/>
              </w:rPr>
            </w:pPr>
          </w:p>
        </w:tc>
      </w:tr>
      <w:tr w:rsidR="00A25379" w14:paraId="6A3A6990" w14:textId="77777777">
        <w:trPr>
          <w:trHeight w:val="64"/>
        </w:trPr>
        <w:tc>
          <w:tcPr>
            <w:tcW w:w="3500" w:type="dxa"/>
            <w:tcBorders>
              <w:right w:val="single" w:sz="8" w:space="0" w:color="auto"/>
            </w:tcBorders>
            <w:shd w:val="clear" w:color="auto" w:fill="auto"/>
            <w:vAlign w:val="bottom"/>
          </w:tcPr>
          <w:p w14:paraId="4A697F73" w14:textId="77777777" w:rsidR="00A25379" w:rsidRDefault="00A25379">
            <w:pPr>
              <w:spacing w:line="0" w:lineRule="atLeast"/>
              <w:rPr>
                <w:rFonts w:ascii="Times New Roman" w:eastAsia="Times New Roman" w:hAnsi="Times New Roman"/>
                <w:sz w:val="5"/>
              </w:rPr>
            </w:pPr>
          </w:p>
        </w:tc>
        <w:tc>
          <w:tcPr>
            <w:tcW w:w="100" w:type="dxa"/>
            <w:tcBorders>
              <w:right w:val="single" w:sz="8" w:space="0" w:color="EEEFEE"/>
            </w:tcBorders>
            <w:shd w:val="clear" w:color="auto" w:fill="auto"/>
            <w:vAlign w:val="bottom"/>
          </w:tcPr>
          <w:p w14:paraId="4C4B44FB" w14:textId="77777777" w:rsidR="00A25379" w:rsidRDefault="00A25379">
            <w:pPr>
              <w:spacing w:line="0" w:lineRule="atLeast"/>
              <w:rPr>
                <w:rFonts w:ascii="Times New Roman" w:eastAsia="Times New Roman" w:hAnsi="Times New Roman"/>
                <w:sz w:val="5"/>
              </w:rPr>
            </w:pPr>
          </w:p>
        </w:tc>
        <w:tc>
          <w:tcPr>
            <w:tcW w:w="3200" w:type="dxa"/>
            <w:shd w:val="clear" w:color="auto" w:fill="EEEFEE"/>
            <w:vAlign w:val="bottom"/>
          </w:tcPr>
          <w:p w14:paraId="7EA221BA" w14:textId="77777777" w:rsidR="00A25379" w:rsidRDefault="00A25379">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14:paraId="2CF4E6E4" w14:textId="77777777" w:rsidR="00A25379" w:rsidRDefault="00A25379">
            <w:pPr>
              <w:spacing w:line="0" w:lineRule="atLeast"/>
              <w:rPr>
                <w:rFonts w:ascii="Times New Roman" w:eastAsia="Times New Roman" w:hAnsi="Times New Roman"/>
                <w:sz w:val="5"/>
              </w:rPr>
            </w:pPr>
          </w:p>
        </w:tc>
        <w:tc>
          <w:tcPr>
            <w:tcW w:w="120" w:type="dxa"/>
            <w:tcBorders>
              <w:right w:val="single" w:sz="8" w:space="0" w:color="EEEFEE"/>
            </w:tcBorders>
            <w:shd w:val="clear" w:color="auto" w:fill="auto"/>
            <w:vAlign w:val="bottom"/>
          </w:tcPr>
          <w:p w14:paraId="4A4A784B" w14:textId="77777777" w:rsidR="00A25379" w:rsidRDefault="00A25379">
            <w:pPr>
              <w:spacing w:line="0" w:lineRule="atLeast"/>
              <w:rPr>
                <w:rFonts w:ascii="Times New Roman" w:eastAsia="Times New Roman" w:hAnsi="Times New Roman"/>
                <w:sz w:val="5"/>
              </w:rPr>
            </w:pPr>
          </w:p>
        </w:tc>
        <w:tc>
          <w:tcPr>
            <w:tcW w:w="3180" w:type="dxa"/>
            <w:shd w:val="clear" w:color="auto" w:fill="EEEFEE"/>
            <w:vAlign w:val="bottom"/>
          </w:tcPr>
          <w:p w14:paraId="25F5A951" w14:textId="77777777" w:rsidR="00A25379" w:rsidRDefault="00A25379">
            <w:pPr>
              <w:spacing w:line="0" w:lineRule="atLeast"/>
              <w:rPr>
                <w:rFonts w:ascii="Times New Roman" w:eastAsia="Times New Roman" w:hAnsi="Times New Roman"/>
                <w:sz w:val="5"/>
              </w:rPr>
            </w:pPr>
          </w:p>
        </w:tc>
        <w:tc>
          <w:tcPr>
            <w:tcW w:w="160" w:type="dxa"/>
            <w:shd w:val="clear" w:color="auto" w:fill="auto"/>
            <w:vAlign w:val="bottom"/>
          </w:tcPr>
          <w:p w14:paraId="5C6D5A9F" w14:textId="77777777" w:rsidR="00A25379" w:rsidRDefault="00A25379">
            <w:pPr>
              <w:spacing w:line="0" w:lineRule="atLeast"/>
              <w:rPr>
                <w:rFonts w:ascii="Times New Roman" w:eastAsia="Times New Roman" w:hAnsi="Times New Roman"/>
                <w:sz w:val="5"/>
              </w:rPr>
            </w:pPr>
          </w:p>
        </w:tc>
      </w:tr>
      <w:tr w:rsidR="00A25379" w14:paraId="0ED90EC2" w14:textId="77777777">
        <w:trPr>
          <w:trHeight w:val="52"/>
        </w:trPr>
        <w:tc>
          <w:tcPr>
            <w:tcW w:w="3500" w:type="dxa"/>
            <w:tcBorders>
              <w:bottom w:val="single" w:sz="8" w:space="0" w:color="auto"/>
              <w:right w:val="single" w:sz="8" w:space="0" w:color="auto"/>
            </w:tcBorders>
            <w:shd w:val="clear" w:color="auto" w:fill="auto"/>
            <w:vAlign w:val="bottom"/>
          </w:tcPr>
          <w:p w14:paraId="5DF0B76A" w14:textId="77777777" w:rsidR="00A25379" w:rsidRDefault="00A25379">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14:paraId="76B9523E" w14:textId="77777777" w:rsidR="00A25379" w:rsidRDefault="00A25379">
            <w:pPr>
              <w:spacing w:line="0" w:lineRule="atLeast"/>
              <w:rPr>
                <w:rFonts w:ascii="Times New Roman" w:eastAsia="Times New Roman" w:hAnsi="Times New Roman"/>
                <w:sz w:val="4"/>
              </w:rPr>
            </w:pPr>
          </w:p>
        </w:tc>
        <w:tc>
          <w:tcPr>
            <w:tcW w:w="3200" w:type="dxa"/>
            <w:tcBorders>
              <w:bottom w:val="single" w:sz="8" w:space="0" w:color="auto"/>
            </w:tcBorders>
            <w:shd w:val="clear" w:color="auto" w:fill="auto"/>
            <w:vAlign w:val="bottom"/>
          </w:tcPr>
          <w:p w14:paraId="3E951494" w14:textId="77777777" w:rsidR="00A25379" w:rsidRDefault="00A25379">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14:paraId="78433593" w14:textId="77777777" w:rsidR="00A25379" w:rsidRDefault="00A25379">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14:paraId="456B3101" w14:textId="77777777" w:rsidR="00A25379" w:rsidRDefault="00A25379">
            <w:pPr>
              <w:spacing w:line="0" w:lineRule="atLeast"/>
              <w:rPr>
                <w:rFonts w:ascii="Times New Roman" w:eastAsia="Times New Roman" w:hAnsi="Times New Roman"/>
                <w:sz w:val="4"/>
              </w:rPr>
            </w:pPr>
          </w:p>
        </w:tc>
        <w:tc>
          <w:tcPr>
            <w:tcW w:w="3180" w:type="dxa"/>
            <w:tcBorders>
              <w:bottom w:val="single" w:sz="8" w:space="0" w:color="auto"/>
            </w:tcBorders>
            <w:shd w:val="clear" w:color="auto" w:fill="auto"/>
            <w:vAlign w:val="bottom"/>
          </w:tcPr>
          <w:p w14:paraId="3C43BCB8" w14:textId="77777777" w:rsidR="00A25379" w:rsidRDefault="00A25379">
            <w:pPr>
              <w:spacing w:line="0" w:lineRule="atLeast"/>
              <w:rPr>
                <w:rFonts w:ascii="Times New Roman" w:eastAsia="Times New Roman" w:hAnsi="Times New Roman"/>
                <w:sz w:val="4"/>
              </w:rPr>
            </w:pPr>
          </w:p>
        </w:tc>
        <w:tc>
          <w:tcPr>
            <w:tcW w:w="160" w:type="dxa"/>
            <w:tcBorders>
              <w:bottom w:val="single" w:sz="8" w:space="0" w:color="auto"/>
            </w:tcBorders>
            <w:shd w:val="clear" w:color="auto" w:fill="auto"/>
            <w:vAlign w:val="bottom"/>
          </w:tcPr>
          <w:p w14:paraId="0DABB204" w14:textId="77777777" w:rsidR="00A25379" w:rsidRDefault="00A25379">
            <w:pPr>
              <w:spacing w:line="0" w:lineRule="atLeast"/>
              <w:rPr>
                <w:rFonts w:ascii="Times New Roman" w:eastAsia="Times New Roman" w:hAnsi="Times New Roman"/>
                <w:sz w:val="4"/>
              </w:rPr>
            </w:pPr>
          </w:p>
        </w:tc>
      </w:tr>
      <w:tr w:rsidR="00A25379" w14:paraId="42FA53D0" w14:textId="77777777">
        <w:trPr>
          <w:trHeight w:val="55"/>
        </w:trPr>
        <w:tc>
          <w:tcPr>
            <w:tcW w:w="3500" w:type="dxa"/>
            <w:vMerge w:val="restart"/>
            <w:tcBorders>
              <w:right w:val="single" w:sz="8" w:space="0" w:color="auto"/>
            </w:tcBorders>
            <w:shd w:val="clear" w:color="auto" w:fill="auto"/>
            <w:vAlign w:val="bottom"/>
          </w:tcPr>
          <w:p w14:paraId="3817F102"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Community Interest Company</w:t>
            </w:r>
          </w:p>
        </w:tc>
        <w:tc>
          <w:tcPr>
            <w:tcW w:w="100" w:type="dxa"/>
            <w:shd w:val="clear" w:color="auto" w:fill="auto"/>
            <w:vAlign w:val="bottom"/>
          </w:tcPr>
          <w:p w14:paraId="0985ACFA" w14:textId="77777777" w:rsidR="00A25379" w:rsidRDefault="00A25379">
            <w:pPr>
              <w:spacing w:line="0" w:lineRule="atLeast"/>
              <w:rPr>
                <w:rFonts w:ascii="Times New Roman" w:eastAsia="Times New Roman" w:hAnsi="Times New Roman"/>
                <w:sz w:val="4"/>
              </w:rPr>
            </w:pPr>
          </w:p>
        </w:tc>
        <w:tc>
          <w:tcPr>
            <w:tcW w:w="3200" w:type="dxa"/>
            <w:shd w:val="clear" w:color="auto" w:fill="auto"/>
            <w:vAlign w:val="bottom"/>
          </w:tcPr>
          <w:p w14:paraId="68499EBA" w14:textId="77777777" w:rsidR="00A25379" w:rsidRDefault="00A25379">
            <w:pPr>
              <w:spacing w:line="0" w:lineRule="atLeast"/>
              <w:rPr>
                <w:rFonts w:ascii="Times New Roman" w:eastAsia="Times New Roman" w:hAnsi="Times New Roman"/>
                <w:sz w:val="4"/>
              </w:rPr>
            </w:pPr>
          </w:p>
        </w:tc>
        <w:tc>
          <w:tcPr>
            <w:tcW w:w="180" w:type="dxa"/>
            <w:tcBorders>
              <w:right w:val="single" w:sz="8" w:space="0" w:color="auto"/>
            </w:tcBorders>
            <w:shd w:val="clear" w:color="auto" w:fill="auto"/>
            <w:vAlign w:val="bottom"/>
          </w:tcPr>
          <w:p w14:paraId="6B5B3057" w14:textId="77777777" w:rsidR="00A25379" w:rsidRDefault="00A25379">
            <w:pPr>
              <w:spacing w:line="0" w:lineRule="atLeast"/>
              <w:rPr>
                <w:rFonts w:ascii="Times New Roman" w:eastAsia="Times New Roman" w:hAnsi="Times New Roman"/>
                <w:sz w:val="4"/>
              </w:rPr>
            </w:pPr>
          </w:p>
        </w:tc>
        <w:tc>
          <w:tcPr>
            <w:tcW w:w="120" w:type="dxa"/>
            <w:shd w:val="clear" w:color="auto" w:fill="auto"/>
            <w:vAlign w:val="bottom"/>
          </w:tcPr>
          <w:p w14:paraId="245A7397" w14:textId="77777777" w:rsidR="00A25379" w:rsidRDefault="00A25379">
            <w:pPr>
              <w:spacing w:line="0" w:lineRule="atLeast"/>
              <w:rPr>
                <w:rFonts w:ascii="Times New Roman" w:eastAsia="Times New Roman" w:hAnsi="Times New Roman"/>
                <w:sz w:val="4"/>
              </w:rPr>
            </w:pPr>
          </w:p>
        </w:tc>
        <w:tc>
          <w:tcPr>
            <w:tcW w:w="3180" w:type="dxa"/>
            <w:shd w:val="clear" w:color="auto" w:fill="auto"/>
            <w:vAlign w:val="bottom"/>
          </w:tcPr>
          <w:p w14:paraId="3D11369B" w14:textId="77777777" w:rsidR="00A25379" w:rsidRDefault="00A25379">
            <w:pPr>
              <w:spacing w:line="0" w:lineRule="atLeast"/>
              <w:rPr>
                <w:rFonts w:ascii="Times New Roman" w:eastAsia="Times New Roman" w:hAnsi="Times New Roman"/>
                <w:sz w:val="4"/>
              </w:rPr>
            </w:pPr>
          </w:p>
        </w:tc>
        <w:tc>
          <w:tcPr>
            <w:tcW w:w="160" w:type="dxa"/>
            <w:shd w:val="clear" w:color="auto" w:fill="auto"/>
            <w:vAlign w:val="bottom"/>
          </w:tcPr>
          <w:p w14:paraId="5868AE7A" w14:textId="77777777" w:rsidR="00A25379" w:rsidRDefault="00A25379">
            <w:pPr>
              <w:spacing w:line="0" w:lineRule="atLeast"/>
              <w:rPr>
                <w:rFonts w:ascii="Times New Roman" w:eastAsia="Times New Roman" w:hAnsi="Times New Roman"/>
                <w:sz w:val="4"/>
              </w:rPr>
            </w:pPr>
          </w:p>
        </w:tc>
      </w:tr>
      <w:tr w:rsidR="00A25379" w14:paraId="6013BDEF" w14:textId="77777777">
        <w:trPr>
          <w:trHeight w:val="348"/>
        </w:trPr>
        <w:tc>
          <w:tcPr>
            <w:tcW w:w="3500" w:type="dxa"/>
            <w:vMerge/>
            <w:tcBorders>
              <w:right w:val="single" w:sz="8" w:space="0" w:color="auto"/>
            </w:tcBorders>
            <w:shd w:val="clear" w:color="auto" w:fill="auto"/>
            <w:vAlign w:val="bottom"/>
          </w:tcPr>
          <w:p w14:paraId="186E3612" w14:textId="77777777" w:rsidR="00A25379" w:rsidRDefault="00A25379">
            <w:pPr>
              <w:spacing w:line="0" w:lineRule="atLeast"/>
              <w:rPr>
                <w:rFonts w:ascii="Times New Roman" w:eastAsia="Times New Roman" w:hAnsi="Times New Roman"/>
                <w:sz w:val="24"/>
              </w:rPr>
            </w:pPr>
          </w:p>
        </w:tc>
        <w:tc>
          <w:tcPr>
            <w:tcW w:w="100" w:type="dxa"/>
            <w:shd w:val="clear" w:color="auto" w:fill="auto"/>
            <w:vAlign w:val="bottom"/>
          </w:tcPr>
          <w:p w14:paraId="571D0C68" w14:textId="77777777" w:rsidR="00A25379" w:rsidRDefault="00A25379">
            <w:pPr>
              <w:spacing w:line="0" w:lineRule="atLeast"/>
              <w:rPr>
                <w:rFonts w:ascii="Times New Roman" w:eastAsia="Times New Roman" w:hAnsi="Times New Roman"/>
                <w:sz w:val="24"/>
              </w:rPr>
            </w:pPr>
          </w:p>
        </w:tc>
        <w:sdt>
          <w:sdtPr>
            <w:rPr>
              <w:rFonts w:ascii="Times New Roman" w:eastAsia="Times New Roman" w:hAnsi="Times New Roman"/>
              <w:sz w:val="24"/>
            </w:rPr>
            <w:id w:val="1254703885"/>
            <w14:checkbox>
              <w14:checked w14:val="0"/>
              <w14:checkedState w14:val="2612" w14:font="MS Gothic"/>
              <w14:uncheckedState w14:val="2610" w14:font="MS Gothic"/>
            </w14:checkbox>
          </w:sdtPr>
          <w:sdtEndPr/>
          <w:sdtContent>
            <w:tc>
              <w:tcPr>
                <w:tcW w:w="3200" w:type="dxa"/>
                <w:tcBorders>
                  <w:bottom w:val="single" w:sz="8" w:space="0" w:color="EEEFEE"/>
                </w:tcBorders>
                <w:shd w:val="clear" w:color="auto" w:fill="EEEFEE"/>
                <w:vAlign w:val="bottom"/>
              </w:tcPr>
              <w:p w14:paraId="1071D0A5" w14:textId="464E16F8" w:rsidR="00A25379" w:rsidRDefault="00495EBB">
                <w:pPr>
                  <w:spacing w:line="0" w:lineRule="atLeast"/>
                  <w:rPr>
                    <w:rFonts w:ascii="Times New Roman" w:eastAsia="Times New Roman" w:hAnsi="Times New Roman"/>
                    <w:sz w:val="24"/>
                  </w:rPr>
                </w:pPr>
                <w:r>
                  <w:rPr>
                    <w:rFonts w:ascii="MS Gothic" w:eastAsia="MS Gothic" w:hAnsi="MS Gothic" w:hint="eastAsia"/>
                    <w:sz w:val="24"/>
                  </w:rPr>
                  <w:t>☐</w:t>
                </w:r>
              </w:p>
            </w:tc>
          </w:sdtContent>
        </w:sdt>
        <w:tc>
          <w:tcPr>
            <w:tcW w:w="180" w:type="dxa"/>
            <w:tcBorders>
              <w:left w:val="single" w:sz="8" w:space="0" w:color="EEEFEE"/>
              <w:right w:val="single" w:sz="8" w:space="0" w:color="auto"/>
            </w:tcBorders>
            <w:shd w:val="clear" w:color="auto" w:fill="auto"/>
            <w:vAlign w:val="bottom"/>
          </w:tcPr>
          <w:p w14:paraId="795DFBC4"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25908664" w14:textId="77777777" w:rsidR="00A25379" w:rsidRDefault="00A25379">
            <w:pPr>
              <w:spacing w:line="0" w:lineRule="atLeast"/>
              <w:rPr>
                <w:rFonts w:ascii="Times New Roman" w:eastAsia="Times New Roman" w:hAnsi="Times New Roman"/>
                <w:sz w:val="24"/>
              </w:rPr>
            </w:pPr>
          </w:p>
        </w:tc>
        <w:tc>
          <w:tcPr>
            <w:tcW w:w="3180" w:type="dxa"/>
            <w:tcBorders>
              <w:bottom w:val="single" w:sz="8" w:space="0" w:color="EEEFEE"/>
            </w:tcBorders>
            <w:shd w:val="clear" w:color="auto" w:fill="EEEFEE"/>
            <w:vAlign w:val="bottom"/>
          </w:tcPr>
          <w:p w14:paraId="34806B4B" w14:textId="77777777" w:rsidR="00A25379" w:rsidRDefault="00A25379">
            <w:pPr>
              <w:spacing w:line="0" w:lineRule="atLeast"/>
              <w:rPr>
                <w:rFonts w:ascii="Times New Roman" w:eastAsia="Times New Roman" w:hAnsi="Times New Roman"/>
                <w:sz w:val="24"/>
              </w:rPr>
            </w:pPr>
          </w:p>
        </w:tc>
        <w:tc>
          <w:tcPr>
            <w:tcW w:w="160" w:type="dxa"/>
            <w:tcBorders>
              <w:left w:val="single" w:sz="8" w:space="0" w:color="EEEFEE"/>
            </w:tcBorders>
            <w:shd w:val="clear" w:color="auto" w:fill="auto"/>
            <w:vAlign w:val="bottom"/>
          </w:tcPr>
          <w:p w14:paraId="3DA0E23B" w14:textId="77777777" w:rsidR="00A25379" w:rsidRDefault="00A25379">
            <w:pPr>
              <w:spacing w:line="0" w:lineRule="atLeast"/>
              <w:rPr>
                <w:rFonts w:ascii="Times New Roman" w:eastAsia="Times New Roman" w:hAnsi="Times New Roman"/>
                <w:sz w:val="24"/>
              </w:rPr>
            </w:pPr>
          </w:p>
        </w:tc>
      </w:tr>
      <w:tr w:rsidR="00A25379" w14:paraId="0B25266B" w14:textId="77777777">
        <w:trPr>
          <w:trHeight w:val="68"/>
        </w:trPr>
        <w:tc>
          <w:tcPr>
            <w:tcW w:w="3500" w:type="dxa"/>
            <w:tcBorders>
              <w:bottom w:val="single" w:sz="8" w:space="0" w:color="auto"/>
              <w:right w:val="single" w:sz="8" w:space="0" w:color="auto"/>
            </w:tcBorders>
            <w:shd w:val="clear" w:color="auto" w:fill="auto"/>
            <w:vAlign w:val="bottom"/>
          </w:tcPr>
          <w:p w14:paraId="706A651E" w14:textId="77777777" w:rsidR="00A25379" w:rsidRDefault="00A25379">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3CB6344C" w14:textId="77777777" w:rsidR="00A25379" w:rsidRDefault="00A25379">
            <w:pPr>
              <w:spacing w:line="0" w:lineRule="atLeast"/>
              <w:rPr>
                <w:rFonts w:ascii="Times New Roman" w:eastAsia="Times New Roman" w:hAnsi="Times New Roman"/>
                <w:sz w:val="5"/>
              </w:rPr>
            </w:pPr>
          </w:p>
        </w:tc>
        <w:tc>
          <w:tcPr>
            <w:tcW w:w="3200" w:type="dxa"/>
            <w:tcBorders>
              <w:bottom w:val="single" w:sz="8" w:space="0" w:color="auto"/>
            </w:tcBorders>
            <w:shd w:val="clear" w:color="auto" w:fill="auto"/>
            <w:vAlign w:val="bottom"/>
          </w:tcPr>
          <w:p w14:paraId="35011FF3" w14:textId="77777777" w:rsidR="00A25379" w:rsidRDefault="00A25379">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14:paraId="07338D0A" w14:textId="77777777" w:rsidR="00A25379" w:rsidRDefault="00A25379">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14:paraId="5FB6715A" w14:textId="77777777" w:rsidR="00A25379" w:rsidRDefault="00A25379">
            <w:pPr>
              <w:spacing w:line="0" w:lineRule="atLeast"/>
              <w:rPr>
                <w:rFonts w:ascii="Times New Roman" w:eastAsia="Times New Roman" w:hAnsi="Times New Roman"/>
                <w:sz w:val="5"/>
              </w:rPr>
            </w:pPr>
          </w:p>
        </w:tc>
        <w:tc>
          <w:tcPr>
            <w:tcW w:w="3180" w:type="dxa"/>
            <w:tcBorders>
              <w:bottom w:val="single" w:sz="8" w:space="0" w:color="auto"/>
            </w:tcBorders>
            <w:shd w:val="clear" w:color="auto" w:fill="auto"/>
            <w:vAlign w:val="bottom"/>
          </w:tcPr>
          <w:p w14:paraId="752776CA" w14:textId="77777777" w:rsidR="00A25379" w:rsidRDefault="00A25379">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14:paraId="06050F35" w14:textId="77777777" w:rsidR="00A25379" w:rsidRDefault="00A25379">
            <w:pPr>
              <w:spacing w:line="0" w:lineRule="atLeast"/>
              <w:rPr>
                <w:rFonts w:ascii="Times New Roman" w:eastAsia="Times New Roman" w:hAnsi="Times New Roman"/>
                <w:sz w:val="5"/>
              </w:rPr>
            </w:pPr>
          </w:p>
        </w:tc>
      </w:tr>
      <w:tr w:rsidR="00A25379" w14:paraId="488A4959" w14:textId="77777777">
        <w:trPr>
          <w:trHeight w:val="40"/>
        </w:trPr>
        <w:tc>
          <w:tcPr>
            <w:tcW w:w="3500" w:type="dxa"/>
            <w:vMerge w:val="restart"/>
            <w:tcBorders>
              <w:right w:val="single" w:sz="8" w:space="0" w:color="auto"/>
            </w:tcBorders>
            <w:shd w:val="clear" w:color="auto" w:fill="auto"/>
            <w:vAlign w:val="bottom"/>
          </w:tcPr>
          <w:p w14:paraId="2B3F9942"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Social Enterprise</w:t>
            </w:r>
          </w:p>
        </w:tc>
        <w:tc>
          <w:tcPr>
            <w:tcW w:w="100" w:type="dxa"/>
            <w:shd w:val="clear" w:color="auto" w:fill="auto"/>
            <w:vAlign w:val="bottom"/>
          </w:tcPr>
          <w:p w14:paraId="41E75045" w14:textId="77777777" w:rsidR="00A25379" w:rsidRDefault="00A25379">
            <w:pPr>
              <w:spacing w:line="0" w:lineRule="atLeast"/>
              <w:rPr>
                <w:rFonts w:ascii="Times New Roman" w:eastAsia="Times New Roman" w:hAnsi="Times New Roman"/>
                <w:sz w:val="3"/>
              </w:rPr>
            </w:pPr>
          </w:p>
        </w:tc>
        <w:tc>
          <w:tcPr>
            <w:tcW w:w="3200" w:type="dxa"/>
            <w:shd w:val="clear" w:color="auto" w:fill="auto"/>
            <w:vAlign w:val="bottom"/>
          </w:tcPr>
          <w:p w14:paraId="61FF31FE" w14:textId="77777777" w:rsidR="00A25379" w:rsidRDefault="00A25379">
            <w:pPr>
              <w:spacing w:line="0" w:lineRule="atLeast"/>
              <w:rPr>
                <w:rFonts w:ascii="Times New Roman" w:eastAsia="Times New Roman" w:hAnsi="Times New Roman"/>
                <w:sz w:val="3"/>
              </w:rPr>
            </w:pPr>
          </w:p>
        </w:tc>
        <w:tc>
          <w:tcPr>
            <w:tcW w:w="180" w:type="dxa"/>
            <w:tcBorders>
              <w:right w:val="single" w:sz="8" w:space="0" w:color="auto"/>
            </w:tcBorders>
            <w:shd w:val="clear" w:color="auto" w:fill="auto"/>
            <w:vAlign w:val="bottom"/>
          </w:tcPr>
          <w:p w14:paraId="162DCFB1" w14:textId="77777777" w:rsidR="00A25379" w:rsidRDefault="00A25379">
            <w:pPr>
              <w:spacing w:line="0" w:lineRule="atLeast"/>
              <w:rPr>
                <w:rFonts w:ascii="Times New Roman" w:eastAsia="Times New Roman" w:hAnsi="Times New Roman"/>
                <w:sz w:val="3"/>
              </w:rPr>
            </w:pPr>
          </w:p>
        </w:tc>
        <w:tc>
          <w:tcPr>
            <w:tcW w:w="120" w:type="dxa"/>
            <w:shd w:val="clear" w:color="auto" w:fill="auto"/>
            <w:vAlign w:val="bottom"/>
          </w:tcPr>
          <w:p w14:paraId="76857AC9" w14:textId="77777777" w:rsidR="00A25379" w:rsidRDefault="00A25379">
            <w:pPr>
              <w:spacing w:line="0" w:lineRule="atLeast"/>
              <w:rPr>
                <w:rFonts w:ascii="Times New Roman" w:eastAsia="Times New Roman" w:hAnsi="Times New Roman"/>
                <w:sz w:val="3"/>
              </w:rPr>
            </w:pPr>
          </w:p>
        </w:tc>
        <w:tc>
          <w:tcPr>
            <w:tcW w:w="3180" w:type="dxa"/>
            <w:shd w:val="clear" w:color="auto" w:fill="auto"/>
            <w:vAlign w:val="bottom"/>
          </w:tcPr>
          <w:p w14:paraId="79C467C7" w14:textId="77777777" w:rsidR="00A25379" w:rsidRDefault="00A25379">
            <w:pPr>
              <w:spacing w:line="0" w:lineRule="atLeast"/>
              <w:rPr>
                <w:rFonts w:ascii="Times New Roman" w:eastAsia="Times New Roman" w:hAnsi="Times New Roman"/>
                <w:sz w:val="3"/>
              </w:rPr>
            </w:pPr>
          </w:p>
        </w:tc>
        <w:tc>
          <w:tcPr>
            <w:tcW w:w="160" w:type="dxa"/>
            <w:shd w:val="clear" w:color="auto" w:fill="auto"/>
            <w:vAlign w:val="bottom"/>
          </w:tcPr>
          <w:p w14:paraId="7ECE39BF" w14:textId="77777777" w:rsidR="00A25379" w:rsidRDefault="00A25379">
            <w:pPr>
              <w:spacing w:line="0" w:lineRule="atLeast"/>
              <w:rPr>
                <w:rFonts w:ascii="Times New Roman" w:eastAsia="Times New Roman" w:hAnsi="Times New Roman"/>
                <w:sz w:val="3"/>
              </w:rPr>
            </w:pPr>
          </w:p>
        </w:tc>
      </w:tr>
      <w:tr w:rsidR="00A25379" w14:paraId="7A8966A2" w14:textId="77777777">
        <w:trPr>
          <w:trHeight w:val="348"/>
        </w:trPr>
        <w:tc>
          <w:tcPr>
            <w:tcW w:w="3500" w:type="dxa"/>
            <w:vMerge/>
            <w:tcBorders>
              <w:right w:val="single" w:sz="8" w:space="0" w:color="auto"/>
            </w:tcBorders>
            <w:shd w:val="clear" w:color="auto" w:fill="auto"/>
            <w:vAlign w:val="bottom"/>
          </w:tcPr>
          <w:p w14:paraId="7C2CC9FF" w14:textId="77777777" w:rsidR="00A25379" w:rsidRDefault="00A25379">
            <w:pPr>
              <w:spacing w:line="0" w:lineRule="atLeast"/>
              <w:rPr>
                <w:rFonts w:ascii="Times New Roman" w:eastAsia="Times New Roman" w:hAnsi="Times New Roman"/>
                <w:sz w:val="24"/>
              </w:rPr>
            </w:pPr>
          </w:p>
        </w:tc>
        <w:tc>
          <w:tcPr>
            <w:tcW w:w="100" w:type="dxa"/>
            <w:shd w:val="clear" w:color="auto" w:fill="auto"/>
            <w:vAlign w:val="bottom"/>
          </w:tcPr>
          <w:p w14:paraId="5D4E46B4" w14:textId="77777777" w:rsidR="00A25379" w:rsidRDefault="00A25379">
            <w:pPr>
              <w:spacing w:line="0" w:lineRule="atLeast"/>
              <w:rPr>
                <w:rFonts w:ascii="Times New Roman" w:eastAsia="Times New Roman" w:hAnsi="Times New Roman"/>
                <w:sz w:val="24"/>
              </w:rPr>
            </w:pPr>
          </w:p>
        </w:tc>
        <w:sdt>
          <w:sdtPr>
            <w:rPr>
              <w:rFonts w:ascii="Times New Roman" w:eastAsia="Times New Roman" w:hAnsi="Times New Roman"/>
              <w:sz w:val="24"/>
            </w:rPr>
            <w:id w:val="-1577578874"/>
            <w14:checkbox>
              <w14:checked w14:val="0"/>
              <w14:checkedState w14:val="2612" w14:font="MS Gothic"/>
              <w14:uncheckedState w14:val="2610" w14:font="MS Gothic"/>
            </w14:checkbox>
          </w:sdtPr>
          <w:sdtEndPr/>
          <w:sdtContent>
            <w:tc>
              <w:tcPr>
                <w:tcW w:w="3200" w:type="dxa"/>
                <w:tcBorders>
                  <w:bottom w:val="single" w:sz="8" w:space="0" w:color="EEEFEE"/>
                </w:tcBorders>
                <w:shd w:val="clear" w:color="auto" w:fill="EEEFEE"/>
                <w:vAlign w:val="bottom"/>
              </w:tcPr>
              <w:p w14:paraId="1EFB4607" w14:textId="0FE1ABFD" w:rsidR="00A25379" w:rsidRDefault="00495EBB">
                <w:pPr>
                  <w:spacing w:line="0" w:lineRule="atLeast"/>
                  <w:rPr>
                    <w:rFonts w:ascii="Times New Roman" w:eastAsia="Times New Roman" w:hAnsi="Times New Roman"/>
                    <w:sz w:val="24"/>
                  </w:rPr>
                </w:pPr>
                <w:r>
                  <w:rPr>
                    <w:rFonts w:ascii="MS Gothic" w:eastAsia="MS Gothic" w:hAnsi="MS Gothic" w:hint="eastAsia"/>
                    <w:sz w:val="24"/>
                  </w:rPr>
                  <w:t>☐</w:t>
                </w:r>
              </w:p>
            </w:tc>
          </w:sdtContent>
        </w:sdt>
        <w:tc>
          <w:tcPr>
            <w:tcW w:w="180" w:type="dxa"/>
            <w:tcBorders>
              <w:left w:val="single" w:sz="8" w:space="0" w:color="EEEFEE"/>
              <w:right w:val="single" w:sz="8" w:space="0" w:color="auto"/>
            </w:tcBorders>
            <w:shd w:val="clear" w:color="auto" w:fill="auto"/>
            <w:vAlign w:val="bottom"/>
          </w:tcPr>
          <w:p w14:paraId="28BA3DD5"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0BE2CC34" w14:textId="77777777" w:rsidR="00A25379" w:rsidRDefault="00A25379">
            <w:pPr>
              <w:spacing w:line="0" w:lineRule="atLeast"/>
              <w:rPr>
                <w:rFonts w:ascii="Times New Roman" w:eastAsia="Times New Roman" w:hAnsi="Times New Roman"/>
                <w:sz w:val="24"/>
              </w:rPr>
            </w:pPr>
          </w:p>
        </w:tc>
        <w:tc>
          <w:tcPr>
            <w:tcW w:w="3180" w:type="dxa"/>
            <w:tcBorders>
              <w:bottom w:val="single" w:sz="8" w:space="0" w:color="EEEFEE"/>
            </w:tcBorders>
            <w:shd w:val="clear" w:color="auto" w:fill="EEEFEE"/>
            <w:vAlign w:val="bottom"/>
          </w:tcPr>
          <w:p w14:paraId="16C0A6BB" w14:textId="77777777" w:rsidR="00A25379" w:rsidRDefault="00A25379">
            <w:pPr>
              <w:spacing w:line="0" w:lineRule="atLeast"/>
              <w:rPr>
                <w:rFonts w:ascii="Times New Roman" w:eastAsia="Times New Roman" w:hAnsi="Times New Roman"/>
                <w:sz w:val="24"/>
              </w:rPr>
            </w:pPr>
          </w:p>
        </w:tc>
        <w:tc>
          <w:tcPr>
            <w:tcW w:w="160" w:type="dxa"/>
            <w:tcBorders>
              <w:left w:val="single" w:sz="8" w:space="0" w:color="EEEFEE"/>
            </w:tcBorders>
            <w:shd w:val="clear" w:color="auto" w:fill="auto"/>
            <w:vAlign w:val="bottom"/>
          </w:tcPr>
          <w:p w14:paraId="77C9247A" w14:textId="77777777" w:rsidR="00A25379" w:rsidRDefault="00A25379">
            <w:pPr>
              <w:spacing w:line="0" w:lineRule="atLeast"/>
              <w:rPr>
                <w:rFonts w:ascii="Times New Roman" w:eastAsia="Times New Roman" w:hAnsi="Times New Roman"/>
                <w:sz w:val="24"/>
              </w:rPr>
            </w:pPr>
          </w:p>
        </w:tc>
      </w:tr>
      <w:tr w:rsidR="00A25379" w14:paraId="33464D68" w14:textId="77777777">
        <w:trPr>
          <w:trHeight w:val="83"/>
        </w:trPr>
        <w:tc>
          <w:tcPr>
            <w:tcW w:w="3500" w:type="dxa"/>
            <w:tcBorders>
              <w:bottom w:val="single" w:sz="8" w:space="0" w:color="auto"/>
              <w:right w:val="single" w:sz="8" w:space="0" w:color="auto"/>
            </w:tcBorders>
            <w:shd w:val="clear" w:color="auto" w:fill="auto"/>
            <w:vAlign w:val="bottom"/>
          </w:tcPr>
          <w:p w14:paraId="0433610C" w14:textId="77777777" w:rsidR="00A25379" w:rsidRDefault="00A25379">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14:paraId="421EB724" w14:textId="77777777" w:rsidR="00A25379" w:rsidRDefault="00A25379">
            <w:pPr>
              <w:spacing w:line="0" w:lineRule="atLeast"/>
              <w:rPr>
                <w:rFonts w:ascii="Times New Roman" w:eastAsia="Times New Roman" w:hAnsi="Times New Roman"/>
                <w:sz w:val="7"/>
              </w:rPr>
            </w:pPr>
          </w:p>
        </w:tc>
        <w:tc>
          <w:tcPr>
            <w:tcW w:w="3200" w:type="dxa"/>
            <w:tcBorders>
              <w:bottom w:val="single" w:sz="8" w:space="0" w:color="auto"/>
            </w:tcBorders>
            <w:shd w:val="clear" w:color="auto" w:fill="auto"/>
            <w:vAlign w:val="bottom"/>
          </w:tcPr>
          <w:p w14:paraId="2F64B93E" w14:textId="77777777" w:rsidR="00A25379" w:rsidRDefault="00A25379">
            <w:pPr>
              <w:spacing w:line="0" w:lineRule="atLeast"/>
              <w:rPr>
                <w:rFonts w:ascii="Times New Roman" w:eastAsia="Times New Roman" w:hAnsi="Times New Roman"/>
                <w:sz w:val="7"/>
              </w:rPr>
            </w:pPr>
          </w:p>
        </w:tc>
        <w:tc>
          <w:tcPr>
            <w:tcW w:w="180" w:type="dxa"/>
            <w:tcBorders>
              <w:bottom w:val="single" w:sz="8" w:space="0" w:color="auto"/>
              <w:right w:val="single" w:sz="8" w:space="0" w:color="auto"/>
            </w:tcBorders>
            <w:shd w:val="clear" w:color="auto" w:fill="auto"/>
            <w:vAlign w:val="bottom"/>
          </w:tcPr>
          <w:p w14:paraId="46235F35" w14:textId="77777777" w:rsidR="00A25379" w:rsidRDefault="00A25379">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14:paraId="56084C5E" w14:textId="77777777" w:rsidR="00A25379" w:rsidRDefault="00A25379">
            <w:pPr>
              <w:spacing w:line="0" w:lineRule="atLeast"/>
              <w:rPr>
                <w:rFonts w:ascii="Times New Roman" w:eastAsia="Times New Roman" w:hAnsi="Times New Roman"/>
                <w:sz w:val="7"/>
              </w:rPr>
            </w:pPr>
          </w:p>
        </w:tc>
        <w:tc>
          <w:tcPr>
            <w:tcW w:w="3180" w:type="dxa"/>
            <w:tcBorders>
              <w:bottom w:val="single" w:sz="8" w:space="0" w:color="auto"/>
            </w:tcBorders>
            <w:shd w:val="clear" w:color="auto" w:fill="auto"/>
            <w:vAlign w:val="bottom"/>
          </w:tcPr>
          <w:p w14:paraId="1766A35E" w14:textId="77777777" w:rsidR="00A25379" w:rsidRDefault="00A25379">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14:paraId="5796123B" w14:textId="77777777" w:rsidR="00A25379" w:rsidRDefault="00A25379">
            <w:pPr>
              <w:spacing w:line="0" w:lineRule="atLeast"/>
              <w:rPr>
                <w:rFonts w:ascii="Times New Roman" w:eastAsia="Times New Roman" w:hAnsi="Times New Roman"/>
                <w:sz w:val="7"/>
              </w:rPr>
            </w:pPr>
          </w:p>
        </w:tc>
      </w:tr>
      <w:tr w:rsidR="00A25379" w14:paraId="0FACA6BA" w14:textId="77777777">
        <w:trPr>
          <w:trHeight w:val="95"/>
        </w:trPr>
        <w:tc>
          <w:tcPr>
            <w:tcW w:w="3500" w:type="dxa"/>
            <w:vMerge w:val="restart"/>
            <w:tcBorders>
              <w:right w:val="single" w:sz="8" w:space="0" w:color="auto"/>
            </w:tcBorders>
            <w:shd w:val="clear" w:color="auto" w:fill="auto"/>
            <w:vAlign w:val="bottom"/>
          </w:tcPr>
          <w:p w14:paraId="2B145ECE"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Other (please describe)</w:t>
            </w:r>
          </w:p>
        </w:tc>
        <w:tc>
          <w:tcPr>
            <w:tcW w:w="100" w:type="dxa"/>
            <w:shd w:val="clear" w:color="auto" w:fill="auto"/>
            <w:vAlign w:val="bottom"/>
          </w:tcPr>
          <w:p w14:paraId="4785DE60" w14:textId="77777777" w:rsidR="00A25379" w:rsidRDefault="00A25379">
            <w:pPr>
              <w:spacing w:line="0" w:lineRule="atLeast"/>
              <w:rPr>
                <w:rFonts w:ascii="Times New Roman" w:eastAsia="Times New Roman" w:hAnsi="Times New Roman"/>
                <w:sz w:val="8"/>
              </w:rPr>
            </w:pPr>
          </w:p>
        </w:tc>
        <w:tc>
          <w:tcPr>
            <w:tcW w:w="3200" w:type="dxa"/>
            <w:shd w:val="clear" w:color="auto" w:fill="auto"/>
            <w:vAlign w:val="bottom"/>
          </w:tcPr>
          <w:p w14:paraId="75B0E509" w14:textId="77777777" w:rsidR="00A25379" w:rsidRDefault="00A25379">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1E4F7425" w14:textId="77777777" w:rsidR="00A25379" w:rsidRDefault="00A25379">
            <w:pPr>
              <w:spacing w:line="0" w:lineRule="atLeast"/>
              <w:rPr>
                <w:rFonts w:ascii="Times New Roman" w:eastAsia="Times New Roman" w:hAnsi="Times New Roman"/>
                <w:sz w:val="8"/>
              </w:rPr>
            </w:pPr>
          </w:p>
        </w:tc>
        <w:tc>
          <w:tcPr>
            <w:tcW w:w="120" w:type="dxa"/>
            <w:shd w:val="clear" w:color="auto" w:fill="auto"/>
            <w:vAlign w:val="bottom"/>
          </w:tcPr>
          <w:p w14:paraId="69277C3E" w14:textId="77777777" w:rsidR="00A25379" w:rsidRDefault="00A25379">
            <w:pPr>
              <w:spacing w:line="0" w:lineRule="atLeast"/>
              <w:rPr>
                <w:rFonts w:ascii="Times New Roman" w:eastAsia="Times New Roman" w:hAnsi="Times New Roman"/>
                <w:sz w:val="8"/>
              </w:rPr>
            </w:pPr>
          </w:p>
        </w:tc>
        <w:tc>
          <w:tcPr>
            <w:tcW w:w="3180" w:type="dxa"/>
            <w:shd w:val="clear" w:color="auto" w:fill="auto"/>
            <w:vAlign w:val="bottom"/>
          </w:tcPr>
          <w:p w14:paraId="2AD63755" w14:textId="77777777" w:rsidR="00A25379" w:rsidRDefault="00A25379">
            <w:pPr>
              <w:spacing w:line="0" w:lineRule="atLeast"/>
              <w:rPr>
                <w:rFonts w:ascii="Times New Roman" w:eastAsia="Times New Roman" w:hAnsi="Times New Roman"/>
                <w:sz w:val="8"/>
              </w:rPr>
            </w:pPr>
          </w:p>
        </w:tc>
        <w:tc>
          <w:tcPr>
            <w:tcW w:w="160" w:type="dxa"/>
            <w:shd w:val="clear" w:color="auto" w:fill="auto"/>
            <w:vAlign w:val="bottom"/>
          </w:tcPr>
          <w:p w14:paraId="7715856D" w14:textId="77777777" w:rsidR="00A25379" w:rsidRDefault="00A25379">
            <w:pPr>
              <w:spacing w:line="0" w:lineRule="atLeast"/>
              <w:rPr>
                <w:rFonts w:ascii="Times New Roman" w:eastAsia="Times New Roman" w:hAnsi="Times New Roman"/>
                <w:sz w:val="8"/>
              </w:rPr>
            </w:pPr>
          </w:p>
        </w:tc>
      </w:tr>
      <w:tr w:rsidR="00A25379" w14:paraId="5BC93D9E" w14:textId="77777777">
        <w:trPr>
          <w:trHeight w:val="435"/>
        </w:trPr>
        <w:tc>
          <w:tcPr>
            <w:tcW w:w="3500" w:type="dxa"/>
            <w:vMerge/>
            <w:tcBorders>
              <w:right w:val="single" w:sz="8" w:space="0" w:color="auto"/>
            </w:tcBorders>
            <w:shd w:val="clear" w:color="auto" w:fill="auto"/>
            <w:vAlign w:val="bottom"/>
          </w:tcPr>
          <w:p w14:paraId="6D84F86C" w14:textId="77777777" w:rsidR="00A25379" w:rsidRDefault="00A25379">
            <w:pPr>
              <w:spacing w:line="0" w:lineRule="atLeast"/>
              <w:rPr>
                <w:rFonts w:ascii="Times New Roman" w:eastAsia="Times New Roman" w:hAnsi="Times New Roman"/>
                <w:sz w:val="24"/>
              </w:rPr>
            </w:pPr>
          </w:p>
        </w:tc>
        <w:tc>
          <w:tcPr>
            <w:tcW w:w="100" w:type="dxa"/>
            <w:shd w:val="clear" w:color="auto" w:fill="auto"/>
            <w:vAlign w:val="bottom"/>
          </w:tcPr>
          <w:p w14:paraId="213B32AF" w14:textId="77777777" w:rsidR="00A25379" w:rsidRDefault="00A25379">
            <w:pPr>
              <w:spacing w:line="0" w:lineRule="atLeast"/>
              <w:rPr>
                <w:rFonts w:ascii="Times New Roman" w:eastAsia="Times New Roman" w:hAnsi="Times New Roman"/>
                <w:sz w:val="24"/>
              </w:rPr>
            </w:pPr>
          </w:p>
        </w:tc>
        <w:tc>
          <w:tcPr>
            <w:tcW w:w="3200" w:type="dxa"/>
            <w:shd w:val="clear" w:color="auto" w:fill="EEEFEE"/>
            <w:vAlign w:val="bottom"/>
          </w:tcPr>
          <w:p w14:paraId="77142954" w14:textId="53008363" w:rsidR="00A25379" w:rsidRDefault="00A25379" w:rsidP="00495EBB">
            <w:pPr>
              <w:spacing w:line="0" w:lineRule="atLeast"/>
              <w:rPr>
                <w:rFonts w:ascii="Times New Roman" w:eastAsia="Times New Roman" w:hAnsi="Times New Roman"/>
                <w:sz w:val="24"/>
              </w:rPr>
            </w:pPr>
          </w:p>
        </w:tc>
        <w:tc>
          <w:tcPr>
            <w:tcW w:w="180" w:type="dxa"/>
            <w:tcBorders>
              <w:left w:val="single" w:sz="8" w:space="0" w:color="EEEFEE"/>
              <w:right w:val="single" w:sz="8" w:space="0" w:color="auto"/>
            </w:tcBorders>
            <w:shd w:val="clear" w:color="auto" w:fill="auto"/>
            <w:vAlign w:val="bottom"/>
          </w:tcPr>
          <w:p w14:paraId="5B827FD6"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386F2C8E" w14:textId="77777777" w:rsidR="00A25379" w:rsidRDefault="00A25379">
            <w:pPr>
              <w:spacing w:line="0" w:lineRule="atLeast"/>
              <w:rPr>
                <w:rFonts w:ascii="Times New Roman" w:eastAsia="Times New Roman" w:hAnsi="Times New Roman"/>
                <w:sz w:val="24"/>
              </w:rPr>
            </w:pPr>
          </w:p>
        </w:tc>
        <w:tc>
          <w:tcPr>
            <w:tcW w:w="3180" w:type="dxa"/>
            <w:shd w:val="clear" w:color="auto" w:fill="EEEFEE"/>
            <w:vAlign w:val="bottom"/>
          </w:tcPr>
          <w:p w14:paraId="1C0D0813" w14:textId="77777777" w:rsidR="00A25379" w:rsidRDefault="00A25379">
            <w:pPr>
              <w:spacing w:line="0" w:lineRule="atLeast"/>
              <w:rPr>
                <w:rFonts w:ascii="Times New Roman" w:eastAsia="Times New Roman" w:hAnsi="Times New Roman"/>
                <w:sz w:val="24"/>
              </w:rPr>
            </w:pPr>
          </w:p>
        </w:tc>
        <w:tc>
          <w:tcPr>
            <w:tcW w:w="160" w:type="dxa"/>
            <w:tcBorders>
              <w:left w:val="single" w:sz="8" w:space="0" w:color="EEEFEE"/>
            </w:tcBorders>
            <w:shd w:val="clear" w:color="auto" w:fill="auto"/>
            <w:vAlign w:val="bottom"/>
          </w:tcPr>
          <w:p w14:paraId="3AFB7521" w14:textId="77777777" w:rsidR="00A25379" w:rsidRDefault="00A25379">
            <w:pPr>
              <w:spacing w:line="0" w:lineRule="atLeast"/>
              <w:rPr>
                <w:rFonts w:ascii="Times New Roman" w:eastAsia="Times New Roman" w:hAnsi="Times New Roman"/>
                <w:sz w:val="24"/>
              </w:rPr>
            </w:pPr>
          </w:p>
        </w:tc>
      </w:tr>
      <w:tr w:rsidR="00A25379" w14:paraId="1080BCDF" w14:textId="77777777">
        <w:trPr>
          <w:trHeight w:val="217"/>
        </w:trPr>
        <w:tc>
          <w:tcPr>
            <w:tcW w:w="3500" w:type="dxa"/>
            <w:tcBorders>
              <w:right w:val="single" w:sz="8" w:space="0" w:color="auto"/>
            </w:tcBorders>
            <w:shd w:val="clear" w:color="auto" w:fill="auto"/>
            <w:vAlign w:val="bottom"/>
          </w:tcPr>
          <w:p w14:paraId="524DACF1" w14:textId="77777777" w:rsidR="00A25379" w:rsidRDefault="00A25379">
            <w:pPr>
              <w:spacing w:line="0" w:lineRule="atLeast"/>
              <w:rPr>
                <w:rFonts w:ascii="Times New Roman" w:eastAsia="Times New Roman" w:hAnsi="Times New Roman"/>
                <w:sz w:val="18"/>
              </w:rPr>
            </w:pPr>
          </w:p>
        </w:tc>
        <w:tc>
          <w:tcPr>
            <w:tcW w:w="100" w:type="dxa"/>
            <w:shd w:val="clear" w:color="auto" w:fill="auto"/>
            <w:vAlign w:val="bottom"/>
          </w:tcPr>
          <w:p w14:paraId="08F06B87" w14:textId="77777777" w:rsidR="00A25379" w:rsidRDefault="00A25379">
            <w:pPr>
              <w:spacing w:line="0" w:lineRule="atLeast"/>
              <w:rPr>
                <w:rFonts w:ascii="Times New Roman" w:eastAsia="Times New Roman" w:hAnsi="Times New Roman"/>
                <w:sz w:val="18"/>
              </w:rPr>
            </w:pPr>
          </w:p>
        </w:tc>
        <w:tc>
          <w:tcPr>
            <w:tcW w:w="3200" w:type="dxa"/>
            <w:shd w:val="clear" w:color="auto" w:fill="EEEFEE"/>
            <w:vAlign w:val="bottom"/>
          </w:tcPr>
          <w:p w14:paraId="0A59C295" w14:textId="77777777" w:rsidR="00A25379" w:rsidRDefault="00A25379">
            <w:pPr>
              <w:spacing w:line="0" w:lineRule="atLeast"/>
              <w:rPr>
                <w:rFonts w:ascii="Times New Roman" w:eastAsia="Times New Roman" w:hAnsi="Times New Roman"/>
                <w:sz w:val="18"/>
              </w:rPr>
            </w:pPr>
          </w:p>
        </w:tc>
        <w:tc>
          <w:tcPr>
            <w:tcW w:w="180" w:type="dxa"/>
            <w:tcBorders>
              <w:left w:val="single" w:sz="8" w:space="0" w:color="EEEFEE"/>
              <w:right w:val="single" w:sz="8" w:space="0" w:color="auto"/>
            </w:tcBorders>
            <w:shd w:val="clear" w:color="auto" w:fill="auto"/>
            <w:vAlign w:val="bottom"/>
          </w:tcPr>
          <w:p w14:paraId="308A8BDF" w14:textId="77777777" w:rsidR="00A25379" w:rsidRDefault="00A25379">
            <w:pPr>
              <w:spacing w:line="0" w:lineRule="atLeast"/>
              <w:rPr>
                <w:rFonts w:ascii="Times New Roman" w:eastAsia="Times New Roman" w:hAnsi="Times New Roman"/>
                <w:sz w:val="18"/>
              </w:rPr>
            </w:pPr>
          </w:p>
        </w:tc>
        <w:tc>
          <w:tcPr>
            <w:tcW w:w="120" w:type="dxa"/>
            <w:shd w:val="clear" w:color="auto" w:fill="auto"/>
            <w:vAlign w:val="bottom"/>
          </w:tcPr>
          <w:p w14:paraId="4E24B743" w14:textId="77777777" w:rsidR="00A25379" w:rsidRDefault="00A25379">
            <w:pPr>
              <w:spacing w:line="0" w:lineRule="atLeast"/>
              <w:rPr>
                <w:rFonts w:ascii="Times New Roman" w:eastAsia="Times New Roman" w:hAnsi="Times New Roman"/>
                <w:sz w:val="18"/>
              </w:rPr>
            </w:pPr>
          </w:p>
        </w:tc>
        <w:tc>
          <w:tcPr>
            <w:tcW w:w="3180" w:type="dxa"/>
            <w:shd w:val="clear" w:color="auto" w:fill="EEEFEE"/>
            <w:vAlign w:val="bottom"/>
          </w:tcPr>
          <w:p w14:paraId="71976997" w14:textId="77777777" w:rsidR="00A25379" w:rsidRDefault="00A25379">
            <w:pPr>
              <w:spacing w:line="0" w:lineRule="atLeast"/>
              <w:rPr>
                <w:rFonts w:ascii="Times New Roman" w:eastAsia="Times New Roman" w:hAnsi="Times New Roman"/>
                <w:sz w:val="18"/>
              </w:rPr>
            </w:pPr>
          </w:p>
        </w:tc>
        <w:tc>
          <w:tcPr>
            <w:tcW w:w="160" w:type="dxa"/>
            <w:tcBorders>
              <w:left w:val="single" w:sz="8" w:space="0" w:color="EEEFEE"/>
            </w:tcBorders>
            <w:shd w:val="clear" w:color="auto" w:fill="auto"/>
            <w:vAlign w:val="bottom"/>
          </w:tcPr>
          <w:p w14:paraId="58BAC768" w14:textId="77777777" w:rsidR="00A25379" w:rsidRDefault="00A25379">
            <w:pPr>
              <w:spacing w:line="0" w:lineRule="atLeast"/>
              <w:rPr>
                <w:rFonts w:ascii="Times New Roman" w:eastAsia="Times New Roman" w:hAnsi="Times New Roman"/>
                <w:sz w:val="18"/>
              </w:rPr>
            </w:pPr>
          </w:p>
        </w:tc>
      </w:tr>
      <w:tr w:rsidR="00A25379" w14:paraId="69A03881" w14:textId="77777777">
        <w:trPr>
          <w:trHeight w:val="56"/>
        </w:trPr>
        <w:tc>
          <w:tcPr>
            <w:tcW w:w="3500" w:type="dxa"/>
            <w:tcBorders>
              <w:bottom w:val="single" w:sz="8" w:space="0" w:color="auto"/>
              <w:right w:val="single" w:sz="8" w:space="0" w:color="auto"/>
            </w:tcBorders>
            <w:shd w:val="clear" w:color="auto" w:fill="auto"/>
            <w:vAlign w:val="bottom"/>
          </w:tcPr>
          <w:p w14:paraId="35DA738E" w14:textId="77777777" w:rsidR="00A25379" w:rsidRDefault="00A25379">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14:paraId="188FDF70" w14:textId="77777777" w:rsidR="00A25379" w:rsidRDefault="00A25379">
            <w:pPr>
              <w:spacing w:line="0" w:lineRule="atLeast"/>
              <w:rPr>
                <w:rFonts w:ascii="Times New Roman" w:eastAsia="Times New Roman" w:hAnsi="Times New Roman"/>
                <w:sz w:val="4"/>
              </w:rPr>
            </w:pPr>
          </w:p>
        </w:tc>
        <w:tc>
          <w:tcPr>
            <w:tcW w:w="3200" w:type="dxa"/>
            <w:tcBorders>
              <w:bottom w:val="single" w:sz="8" w:space="0" w:color="auto"/>
            </w:tcBorders>
            <w:shd w:val="clear" w:color="auto" w:fill="auto"/>
            <w:vAlign w:val="bottom"/>
          </w:tcPr>
          <w:p w14:paraId="627B7EC9" w14:textId="77777777" w:rsidR="00A25379" w:rsidRDefault="00A25379">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14:paraId="36BBE094" w14:textId="77777777" w:rsidR="00A25379" w:rsidRDefault="00A25379">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14:paraId="60A35565" w14:textId="77777777" w:rsidR="00A25379" w:rsidRDefault="00A25379">
            <w:pPr>
              <w:spacing w:line="0" w:lineRule="atLeast"/>
              <w:rPr>
                <w:rFonts w:ascii="Times New Roman" w:eastAsia="Times New Roman" w:hAnsi="Times New Roman"/>
                <w:sz w:val="4"/>
              </w:rPr>
            </w:pPr>
          </w:p>
        </w:tc>
        <w:tc>
          <w:tcPr>
            <w:tcW w:w="3180" w:type="dxa"/>
            <w:tcBorders>
              <w:bottom w:val="single" w:sz="8" w:space="0" w:color="auto"/>
            </w:tcBorders>
            <w:shd w:val="clear" w:color="auto" w:fill="auto"/>
            <w:vAlign w:val="bottom"/>
          </w:tcPr>
          <w:p w14:paraId="750FF667" w14:textId="77777777" w:rsidR="00A25379" w:rsidRDefault="00A25379">
            <w:pPr>
              <w:spacing w:line="0" w:lineRule="atLeast"/>
              <w:rPr>
                <w:rFonts w:ascii="Times New Roman" w:eastAsia="Times New Roman" w:hAnsi="Times New Roman"/>
                <w:sz w:val="4"/>
              </w:rPr>
            </w:pPr>
          </w:p>
        </w:tc>
        <w:tc>
          <w:tcPr>
            <w:tcW w:w="160" w:type="dxa"/>
            <w:tcBorders>
              <w:bottom w:val="single" w:sz="8" w:space="0" w:color="auto"/>
            </w:tcBorders>
            <w:shd w:val="clear" w:color="auto" w:fill="auto"/>
            <w:vAlign w:val="bottom"/>
          </w:tcPr>
          <w:p w14:paraId="006CD125" w14:textId="77777777" w:rsidR="00A25379" w:rsidRDefault="00A25379">
            <w:pPr>
              <w:spacing w:line="0" w:lineRule="atLeast"/>
              <w:rPr>
                <w:rFonts w:ascii="Times New Roman" w:eastAsia="Times New Roman" w:hAnsi="Times New Roman"/>
                <w:sz w:val="4"/>
              </w:rPr>
            </w:pPr>
          </w:p>
        </w:tc>
      </w:tr>
    </w:tbl>
    <w:p w14:paraId="42A49251" w14:textId="414B63F1" w:rsidR="00A25379" w:rsidRDefault="00396B88">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1583488" behindDoc="1" locked="0" layoutInCell="1" allowOverlap="1" wp14:anchorId="3580FF82" wp14:editId="31DDF9B8">
                <wp:simplePos x="0" y="0"/>
                <wp:positionH relativeFrom="column">
                  <wp:posOffset>0</wp:posOffset>
                </wp:positionH>
                <wp:positionV relativeFrom="paragraph">
                  <wp:posOffset>206638</wp:posOffset>
                </wp:positionV>
                <wp:extent cx="6624320" cy="425669"/>
                <wp:effectExtent l="0" t="0" r="24130" b="12700"/>
                <wp:wrapNone/>
                <wp:docPr id="3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425669"/>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ACC70" id="Rectangle 43" o:spid="_x0000_s1026" style="position:absolute;margin-left:0;margin-top:16.25pt;width:521.6pt;height: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" fillcolor="#f9c6b3" strokecolor="white"/>
            </w:pict>
          </mc:Fallback>
        </mc:AlternateContent>
      </w:r>
    </w:p>
    <w:p w14:paraId="3E8E107B" w14:textId="4293F5D9" w:rsidR="00A25379" w:rsidRDefault="00A25379">
      <w:pPr>
        <w:spacing w:line="389" w:lineRule="exact"/>
        <w:rPr>
          <w:rFonts w:ascii="Times New Roman" w:eastAsia="Times New Roman" w:hAnsi="Times New Roman"/>
        </w:rPr>
      </w:pPr>
    </w:p>
    <w:p w14:paraId="6B1B1D77" w14:textId="761FA113" w:rsidR="00A25379" w:rsidRDefault="00A25379" w:rsidP="00396B88">
      <w:pPr>
        <w:spacing w:line="0" w:lineRule="atLeast"/>
        <w:ind w:left="142" w:right="80"/>
        <w:rPr>
          <w:rFonts w:ascii="Arial" w:eastAsia="Arial" w:hAnsi="Arial"/>
          <w:color w:val="3C3C3B"/>
          <w:sz w:val="22"/>
        </w:rPr>
      </w:pPr>
      <w:r>
        <w:rPr>
          <w:rFonts w:ascii="Arial" w:eastAsia="Arial" w:hAnsi="Arial"/>
          <w:color w:val="3C3C3B"/>
          <w:sz w:val="22"/>
        </w:rPr>
        <w:t>b. Please name any quality marks which you have</w:t>
      </w:r>
      <w:r w:rsidR="00396B88">
        <w:rPr>
          <w:rFonts w:ascii="Arial" w:eastAsia="Arial" w:hAnsi="Arial"/>
          <w:color w:val="3C3C3B"/>
          <w:sz w:val="22"/>
        </w:rPr>
        <w:t xml:space="preserve"> (especially if you have achieved the Advice Quality Standard, AQS)</w:t>
      </w:r>
      <w:r>
        <w:rPr>
          <w:rFonts w:ascii="Arial" w:eastAsia="Arial" w:hAnsi="Arial"/>
          <w:color w:val="3C3C3B"/>
          <w:sz w:val="22"/>
        </w:rPr>
        <w:t>, or regulatory standards by which you are governed</w:t>
      </w:r>
    </w:p>
    <w:p w14:paraId="0A4655D2" w14:textId="40D010D9"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84512" behindDoc="1" locked="0" layoutInCell="1" allowOverlap="1" wp14:anchorId="30D700D5" wp14:editId="752978C0">
                <wp:simplePos x="0" y="0"/>
                <wp:positionH relativeFrom="column">
                  <wp:posOffset>0</wp:posOffset>
                </wp:positionH>
                <wp:positionV relativeFrom="paragraph">
                  <wp:posOffset>510540</wp:posOffset>
                </wp:positionV>
                <wp:extent cx="6624320" cy="283845"/>
                <wp:effectExtent l="0" t="635" r="0" b="1270"/>
                <wp:wrapNone/>
                <wp:docPr id="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1442" id="Rectangle 44" o:spid="_x0000_s1026" style="position:absolute;margin-left:0;margin-top:40.2pt;width:521.6pt;height:2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" fillcolor="#f9c6b3"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85536" behindDoc="1" locked="0" layoutInCell="1" allowOverlap="1" wp14:anchorId="4347C6B7" wp14:editId="530A63F2">
                <wp:simplePos x="0" y="0"/>
                <wp:positionH relativeFrom="column">
                  <wp:posOffset>0</wp:posOffset>
                </wp:positionH>
                <wp:positionV relativeFrom="paragraph">
                  <wp:posOffset>95885</wp:posOffset>
                </wp:positionV>
                <wp:extent cx="6624320" cy="360045"/>
                <wp:effectExtent l="0" t="0" r="0" b="0"/>
                <wp:wrapNone/>
                <wp:docPr id="3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6004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57817" id="Rectangle 45" o:spid="_x0000_s1026" style="position:absolute;margin-left:0;margin-top:7.55pt;width:521.6pt;height:2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" fillcolor="#eeefee" strokecolor="white"/>
            </w:pict>
          </mc:Fallback>
        </mc:AlternateContent>
      </w:r>
    </w:p>
    <w:p w14:paraId="475708DE" w14:textId="77777777" w:rsidR="00A25379" w:rsidRDefault="00A25379">
      <w:pPr>
        <w:spacing w:line="200" w:lineRule="exact"/>
        <w:rPr>
          <w:rFonts w:ascii="Times New Roman" w:eastAsia="Times New Roman" w:hAnsi="Times New Roman"/>
        </w:rPr>
      </w:pPr>
    </w:p>
    <w:p w14:paraId="70FC1399" w14:textId="77777777" w:rsidR="00A25379" w:rsidRDefault="00A25379">
      <w:pPr>
        <w:spacing w:line="200" w:lineRule="exact"/>
        <w:rPr>
          <w:rFonts w:ascii="Times New Roman" w:eastAsia="Times New Roman" w:hAnsi="Times New Roman"/>
        </w:rPr>
      </w:pPr>
    </w:p>
    <w:p w14:paraId="1188C474" w14:textId="77777777" w:rsidR="00A25379" w:rsidRDefault="00A25379">
      <w:pPr>
        <w:spacing w:line="200" w:lineRule="exact"/>
        <w:rPr>
          <w:rFonts w:ascii="Times New Roman" w:eastAsia="Times New Roman" w:hAnsi="Times New Roman"/>
        </w:rPr>
      </w:pPr>
    </w:p>
    <w:p w14:paraId="46E550F6" w14:textId="77777777" w:rsidR="00A25379" w:rsidRDefault="00A25379">
      <w:pPr>
        <w:spacing w:line="259" w:lineRule="exact"/>
        <w:rPr>
          <w:rFonts w:ascii="Times New Roman" w:eastAsia="Times New Roman" w:hAnsi="Times New Roman"/>
        </w:rPr>
      </w:pPr>
    </w:p>
    <w:p w14:paraId="665FB765" w14:textId="77777777" w:rsidR="00A25379" w:rsidRDefault="00A25379">
      <w:pPr>
        <w:spacing w:line="0" w:lineRule="atLeast"/>
        <w:ind w:left="200"/>
        <w:rPr>
          <w:rFonts w:ascii="Arial" w:eastAsia="Arial" w:hAnsi="Arial"/>
          <w:color w:val="3C3C3B"/>
          <w:sz w:val="22"/>
        </w:rPr>
      </w:pPr>
      <w:r>
        <w:rPr>
          <w:rFonts w:ascii="Arial" w:eastAsia="Arial" w:hAnsi="Arial"/>
          <w:color w:val="3C3C3B"/>
          <w:sz w:val="22"/>
        </w:rPr>
        <w:t>c. In which year was your organisation established?</w:t>
      </w:r>
    </w:p>
    <w:p w14:paraId="010B8938" w14:textId="5E4D0BC7"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86560" behindDoc="1" locked="0" layoutInCell="1" allowOverlap="1" wp14:anchorId="339F446E" wp14:editId="50A9210A">
                <wp:simplePos x="0" y="0"/>
                <wp:positionH relativeFrom="column">
                  <wp:posOffset>0</wp:posOffset>
                </wp:positionH>
                <wp:positionV relativeFrom="paragraph">
                  <wp:posOffset>510540</wp:posOffset>
                </wp:positionV>
                <wp:extent cx="6624320" cy="283845"/>
                <wp:effectExtent l="0" t="0" r="0" b="0"/>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48A85" id="Rectangle 46" o:spid="_x0000_s1026" style="position:absolute;margin-left:0;margin-top:40.2pt;width:521.6pt;height:2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" fillcolor="#f9c6b3" strokecolor="white"/>
            </w:pict>
          </mc:Fallback>
        </mc:AlternateContent>
      </w:r>
      <w:r>
        <w:rPr>
          <w:rFonts w:ascii="Arial" w:eastAsia="Arial" w:hAnsi="Arial"/>
          <w:noProof/>
          <w:color w:val="3C3C3B"/>
          <w:sz w:val="22"/>
        </w:rPr>
        <mc:AlternateContent>
          <mc:Choice Requires="wps">
            <w:drawing>
              <wp:anchor distT="0" distB="0" distL="114300" distR="114300" simplePos="0" relativeHeight="251587584" behindDoc="1" locked="0" layoutInCell="1" allowOverlap="1" wp14:anchorId="001103A9" wp14:editId="03656C94">
                <wp:simplePos x="0" y="0"/>
                <wp:positionH relativeFrom="column">
                  <wp:posOffset>0</wp:posOffset>
                </wp:positionH>
                <wp:positionV relativeFrom="paragraph">
                  <wp:posOffset>97155</wp:posOffset>
                </wp:positionV>
                <wp:extent cx="6624320" cy="360045"/>
                <wp:effectExtent l="0" t="1270" r="0" b="635"/>
                <wp:wrapNone/>
                <wp:docPr id="3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6004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0BF98" id="Rectangle 47" o:spid="_x0000_s1026" style="position:absolute;margin-left:0;margin-top:7.65pt;width:521.6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" fillcolor="#eeefee" strokecolor="white"/>
            </w:pict>
          </mc:Fallback>
        </mc:AlternateContent>
      </w:r>
    </w:p>
    <w:p w14:paraId="329BCF8F" w14:textId="77777777" w:rsidR="00A25379" w:rsidRDefault="00A25379">
      <w:pPr>
        <w:spacing w:line="200" w:lineRule="exact"/>
        <w:rPr>
          <w:rFonts w:ascii="Times New Roman" w:eastAsia="Times New Roman" w:hAnsi="Times New Roman"/>
        </w:rPr>
      </w:pPr>
    </w:p>
    <w:p w14:paraId="1E766CDB" w14:textId="77777777" w:rsidR="00A25379" w:rsidRDefault="00A25379">
      <w:pPr>
        <w:spacing w:line="200" w:lineRule="exact"/>
        <w:rPr>
          <w:rFonts w:ascii="Times New Roman" w:eastAsia="Times New Roman" w:hAnsi="Times New Roman"/>
        </w:rPr>
      </w:pPr>
    </w:p>
    <w:p w14:paraId="403ACC9C" w14:textId="77777777" w:rsidR="00A25379" w:rsidRDefault="00A25379">
      <w:pPr>
        <w:spacing w:line="200" w:lineRule="exact"/>
        <w:rPr>
          <w:rFonts w:ascii="Times New Roman" w:eastAsia="Times New Roman" w:hAnsi="Times New Roman"/>
        </w:rPr>
      </w:pPr>
    </w:p>
    <w:p w14:paraId="2AC863F6" w14:textId="77777777" w:rsidR="00A25379" w:rsidRDefault="00A25379">
      <w:pPr>
        <w:spacing w:line="259" w:lineRule="exact"/>
        <w:rPr>
          <w:rFonts w:ascii="Times New Roman" w:eastAsia="Times New Roman" w:hAnsi="Times New Roman"/>
        </w:rPr>
      </w:pPr>
    </w:p>
    <w:p w14:paraId="64AFAA15" w14:textId="77777777" w:rsidR="00A25379" w:rsidRDefault="00A25379">
      <w:pPr>
        <w:spacing w:line="0" w:lineRule="atLeast"/>
        <w:ind w:left="200"/>
        <w:rPr>
          <w:rFonts w:ascii="Arial" w:eastAsia="Arial" w:hAnsi="Arial"/>
          <w:color w:val="3C3C3B"/>
          <w:sz w:val="22"/>
        </w:rPr>
      </w:pPr>
      <w:r>
        <w:rPr>
          <w:rFonts w:ascii="Arial" w:eastAsia="Arial" w:hAnsi="Arial"/>
          <w:color w:val="3C3C3B"/>
          <w:sz w:val="22"/>
        </w:rPr>
        <w:t>d. What is the name on your organisation’s bank account?</w:t>
      </w:r>
    </w:p>
    <w:p w14:paraId="421CE00A" w14:textId="41F36EDA" w:rsidR="00A25379" w:rsidRDefault="00787645">
      <w:pPr>
        <w:spacing w:line="2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588608" behindDoc="1" locked="0" layoutInCell="1" allowOverlap="1" wp14:anchorId="27C619C0" wp14:editId="65032B7A">
            <wp:simplePos x="0" y="0"/>
            <wp:positionH relativeFrom="column">
              <wp:posOffset>-8890</wp:posOffset>
            </wp:positionH>
            <wp:positionV relativeFrom="paragraph">
              <wp:posOffset>116205</wp:posOffset>
            </wp:positionV>
            <wp:extent cx="6692900" cy="25996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2900" cy="2599690"/>
                    </a:xfrm>
                    <a:prstGeom prst="rect">
                      <a:avLst/>
                    </a:prstGeom>
                    <a:noFill/>
                  </pic:spPr>
                </pic:pic>
              </a:graphicData>
            </a:graphic>
            <wp14:sizeRelH relativeFrom="page">
              <wp14:pctWidth>0</wp14:pctWidth>
            </wp14:sizeRelH>
            <wp14:sizeRelV relativeFrom="page">
              <wp14:pctHeight>0</wp14:pctHeight>
            </wp14:sizeRelV>
          </wp:anchor>
        </w:drawing>
      </w:r>
    </w:p>
    <w:p w14:paraId="68CBB580" w14:textId="77777777" w:rsidR="00A25379" w:rsidRDefault="00A25379">
      <w:pPr>
        <w:spacing w:line="200" w:lineRule="exact"/>
        <w:rPr>
          <w:rFonts w:ascii="Times New Roman" w:eastAsia="Times New Roman" w:hAnsi="Times New Roman"/>
        </w:rPr>
      </w:pPr>
    </w:p>
    <w:p w14:paraId="69FECF7B" w14:textId="77777777" w:rsidR="00A25379" w:rsidRDefault="00A25379">
      <w:pPr>
        <w:spacing w:line="200" w:lineRule="exact"/>
        <w:rPr>
          <w:rFonts w:ascii="Times New Roman" w:eastAsia="Times New Roman" w:hAnsi="Times New Roman"/>
        </w:rPr>
      </w:pPr>
    </w:p>
    <w:p w14:paraId="6F6A95AC" w14:textId="77777777" w:rsidR="00A25379" w:rsidRDefault="00A25379">
      <w:pPr>
        <w:spacing w:line="200" w:lineRule="exact"/>
        <w:rPr>
          <w:rFonts w:ascii="Times New Roman" w:eastAsia="Times New Roman" w:hAnsi="Times New Roman"/>
        </w:rPr>
      </w:pPr>
    </w:p>
    <w:p w14:paraId="66FCC837" w14:textId="77777777" w:rsidR="00A25379" w:rsidRDefault="00A25379">
      <w:pPr>
        <w:spacing w:line="200" w:lineRule="exact"/>
        <w:rPr>
          <w:rFonts w:ascii="Times New Roman" w:eastAsia="Times New Roman" w:hAnsi="Times New Roman"/>
        </w:rPr>
      </w:pPr>
    </w:p>
    <w:p w14:paraId="0A99D301" w14:textId="77777777" w:rsidR="00A25379" w:rsidRDefault="00A25379">
      <w:pPr>
        <w:spacing w:line="364" w:lineRule="exact"/>
        <w:rPr>
          <w:rFonts w:ascii="Times New Roman" w:eastAsia="Times New Roman" w:hAnsi="Times New Roman"/>
        </w:rPr>
      </w:pPr>
    </w:p>
    <w:p w14:paraId="4A408BDA" w14:textId="77777777" w:rsidR="00A25379" w:rsidRDefault="00A25379">
      <w:pPr>
        <w:spacing w:line="0" w:lineRule="atLeast"/>
        <w:ind w:left="200"/>
        <w:rPr>
          <w:rFonts w:ascii="Arial" w:eastAsia="Arial" w:hAnsi="Arial"/>
          <w:color w:val="3C3C3B"/>
          <w:sz w:val="22"/>
        </w:rPr>
      </w:pPr>
      <w:r>
        <w:rPr>
          <w:rFonts w:ascii="Arial" w:eastAsia="Arial" w:hAnsi="Arial"/>
          <w:color w:val="3C3C3B"/>
          <w:sz w:val="22"/>
        </w:rPr>
        <w:t>e. Please enter your organisation’s income, expenditure and reserves for the last three financial years.</w:t>
      </w:r>
    </w:p>
    <w:p w14:paraId="294216C5" w14:textId="77777777" w:rsidR="00A25379" w:rsidRDefault="00A25379">
      <w:pPr>
        <w:spacing w:line="243" w:lineRule="exact"/>
        <w:rPr>
          <w:rFonts w:ascii="Times New Roman" w:eastAsia="Times New Roman" w:hAnsi="Times New Roman"/>
        </w:rPr>
      </w:pPr>
    </w:p>
    <w:tbl>
      <w:tblPr>
        <w:tblW w:w="10520" w:type="dxa"/>
        <w:tblLayout w:type="fixed"/>
        <w:tblCellMar>
          <w:left w:w="0" w:type="dxa"/>
          <w:right w:w="0" w:type="dxa"/>
        </w:tblCellMar>
        <w:tblLook w:val="0000" w:firstRow="0" w:lastRow="0" w:firstColumn="0" w:lastColumn="0" w:noHBand="0" w:noVBand="0"/>
      </w:tblPr>
      <w:tblGrid>
        <w:gridCol w:w="1260"/>
        <w:gridCol w:w="60"/>
        <w:gridCol w:w="2920"/>
        <w:gridCol w:w="100"/>
        <w:gridCol w:w="60"/>
        <w:gridCol w:w="2940"/>
        <w:gridCol w:w="100"/>
        <w:gridCol w:w="60"/>
        <w:gridCol w:w="2940"/>
        <w:gridCol w:w="80"/>
      </w:tblGrid>
      <w:tr w:rsidR="00A25379" w14:paraId="3E8853EC" w14:textId="77777777" w:rsidTr="00E326B8">
        <w:trPr>
          <w:trHeight w:val="394"/>
        </w:trPr>
        <w:tc>
          <w:tcPr>
            <w:tcW w:w="1260" w:type="dxa"/>
            <w:tcBorders>
              <w:top w:val="single" w:sz="8" w:space="0" w:color="auto"/>
              <w:right w:val="single" w:sz="8" w:space="0" w:color="auto"/>
            </w:tcBorders>
            <w:shd w:val="clear" w:color="auto" w:fill="auto"/>
            <w:vAlign w:val="bottom"/>
          </w:tcPr>
          <w:p w14:paraId="67703E9C"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Year</w:t>
            </w:r>
          </w:p>
        </w:tc>
        <w:tc>
          <w:tcPr>
            <w:tcW w:w="60" w:type="dxa"/>
            <w:tcBorders>
              <w:top w:val="single" w:sz="8" w:space="0" w:color="auto"/>
            </w:tcBorders>
            <w:shd w:val="clear" w:color="auto" w:fill="auto"/>
            <w:vAlign w:val="bottom"/>
          </w:tcPr>
          <w:p w14:paraId="581EC59B" w14:textId="77777777" w:rsidR="00A25379" w:rsidRDefault="00A25379">
            <w:pPr>
              <w:spacing w:line="0" w:lineRule="atLeast"/>
              <w:rPr>
                <w:rFonts w:ascii="Times New Roman" w:eastAsia="Times New Roman" w:hAnsi="Times New Roman"/>
                <w:sz w:val="24"/>
              </w:rPr>
            </w:pPr>
          </w:p>
        </w:tc>
        <w:tc>
          <w:tcPr>
            <w:tcW w:w="3020" w:type="dxa"/>
            <w:gridSpan w:val="2"/>
            <w:tcBorders>
              <w:top w:val="single" w:sz="8" w:space="0" w:color="auto"/>
              <w:right w:val="single" w:sz="8" w:space="0" w:color="auto"/>
            </w:tcBorders>
            <w:shd w:val="clear" w:color="auto" w:fill="auto"/>
            <w:vAlign w:val="bottom"/>
          </w:tcPr>
          <w:p w14:paraId="2F8FAA78" w14:textId="77777777" w:rsidR="00A25379" w:rsidRDefault="00A25379">
            <w:pPr>
              <w:spacing w:line="0" w:lineRule="atLeast"/>
              <w:ind w:left="80"/>
              <w:rPr>
                <w:rFonts w:ascii="Arial" w:eastAsia="Arial" w:hAnsi="Arial"/>
                <w:color w:val="3C3C3B"/>
                <w:sz w:val="22"/>
              </w:rPr>
            </w:pPr>
            <w:r>
              <w:rPr>
                <w:rFonts w:ascii="Arial" w:eastAsia="Arial" w:hAnsi="Arial"/>
                <w:color w:val="3C3C3B"/>
                <w:sz w:val="22"/>
              </w:rPr>
              <w:t>Income</w:t>
            </w:r>
          </w:p>
        </w:tc>
        <w:tc>
          <w:tcPr>
            <w:tcW w:w="60" w:type="dxa"/>
            <w:tcBorders>
              <w:top w:val="single" w:sz="8" w:space="0" w:color="auto"/>
            </w:tcBorders>
            <w:shd w:val="clear" w:color="auto" w:fill="auto"/>
            <w:vAlign w:val="bottom"/>
          </w:tcPr>
          <w:p w14:paraId="358B8B4C" w14:textId="77777777" w:rsidR="00A25379" w:rsidRDefault="00A25379">
            <w:pPr>
              <w:spacing w:line="0" w:lineRule="atLeast"/>
              <w:rPr>
                <w:rFonts w:ascii="Times New Roman" w:eastAsia="Times New Roman" w:hAnsi="Times New Roman"/>
                <w:sz w:val="24"/>
              </w:rPr>
            </w:pPr>
          </w:p>
        </w:tc>
        <w:tc>
          <w:tcPr>
            <w:tcW w:w="3040" w:type="dxa"/>
            <w:gridSpan w:val="2"/>
            <w:tcBorders>
              <w:top w:val="single" w:sz="8" w:space="0" w:color="auto"/>
              <w:right w:val="single" w:sz="8" w:space="0" w:color="auto"/>
            </w:tcBorders>
            <w:shd w:val="clear" w:color="auto" w:fill="auto"/>
            <w:vAlign w:val="bottom"/>
          </w:tcPr>
          <w:p w14:paraId="456BA3F2" w14:textId="77777777" w:rsidR="00A25379" w:rsidRDefault="00A25379">
            <w:pPr>
              <w:spacing w:line="0" w:lineRule="atLeast"/>
              <w:ind w:left="100"/>
              <w:rPr>
                <w:rFonts w:ascii="Arial" w:eastAsia="Arial" w:hAnsi="Arial"/>
                <w:color w:val="3C3C3B"/>
                <w:sz w:val="22"/>
              </w:rPr>
            </w:pPr>
            <w:r>
              <w:rPr>
                <w:rFonts w:ascii="Arial" w:eastAsia="Arial" w:hAnsi="Arial"/>
                <w:color w:val="3C3C3B"/>
                <w:sz w:val="22"/>
              </w:rPr>
              <w:t>Expenditure</w:t>
            </w:r>
          </w:p>
        </w:tc>
        <w:tc>
          <w:tcPr>
            <w:tcW w:w="60" w:type="dxa"/>
            <w:tcBorders>
              <w:top w:val="single" w:sz="8" w:space="0" w:color="auto"/>
            </w:tcBorders>
            <w:shd w:val="clear" w:color="auto" w:fill="auto"/>
            <w:vAlign w:val="bottom"/>
          </w:tcPr>
          <w:p w14:paraId="4D7D63BD" w14:textId="77777777" w:rsidR="00A25379" w:rsidRDefault="00A25379">
            <w:pPr>
              <w:spacing w:line="0" w:lineRule="atLeast"/>
              <w:rPr>
                <w:rFonts w:ascii="Times New Roman" w:eastAsia="Times New Roman" w:hAnsi="Times New Roman"/>
                <w:sz w:val="24"/>
              </w:rPr>
            </w:pPr>
          </w:p>
        </w:tc>
        <w:tc>
          <w:tcPr>
            <w:tcW w:w="2940" w:type="dxa"/>
            <w:tcBorders>
              <w:top w:val="single" w:sz="8" w:space="0" w:color="auto"/>
            </w:tcBorders>
            <w:shd w:val="clear" w:color="auto" w:fill="auto"/>
            <w:vAlign w:val="bottom"/>
          </w:tcPr>
          <w:p w14:paraId="5E6827EB" w14:textId="77777777" w:rsidR="00A25379" w:rsidRDefault="00A25379">
            <w:pPr>
              <w:spacing w:line="0" w:lineRule="atLeast"/>
              <w:ind w:left="80"/>
              <w:rPr>
                <w:rFonts w:ascii="Arial" w:eastAsia="Arial" w:hAnsi="Arial"/>
                <w:color w:val="3C3C3B"/>
                <w:sz w:val="22"/>
              </w:rPr>
            </w:pPr>
            <w:r>
              <w:rPr>
                <w:rFonts w:ascii="Arial" w:eastAsia="Arial" w:hAnsi="Arial"/>
                <w:color w:val="3C3C3B"/>
                <w:sz w:val="22"/>
              </w:rPr>
              <w:t>Reserves</w:t>
            </w:r>
          </w:p>
        </w:tc>
        <w:tc>
          <w:tcPr>
            <w:tcW w:w="80" w:type="dxa"/>
            <w:tcBorders>
              <w:top w:val="single" w:sz="8" w:space="0" w:color="auto"/>
            </w:tcBorders>
            <w:shd w:val="clear" w:color="auto" w:fill="auto"/>
            <w:vAlign w:val="bottom"/>
          </w:tcPr>
          <w:p w14:paraId="5CD04F8A" w14:textId="77777777" w:rsidR="00A25379" w:rsidRDefault="00A25379">
            <w:pPr>
              <w:spacing w:line="0" w:lineRule="atLeast"/>
              <w:rPr>
                <w:rFonts w:ascii="Times New Roman" w:eastAsia="Times New Roman" w:hAnsi="Times New Roman"/>
                <w:sz w:val="24"/>
              </w:rPr>
            </w:pPr>
          </w:p>
        </w:tc>
      </w:tr>
      <w:tr w:rsidR="00A25379" w14:paraId="25344B24" w14:textId="77777777" w:rsidTr="00E326B8">
        <w:trPr>
          <w:trHeight w:val="117"/>
        </w:trPr>
        <w:tc>
          <w:tcPr>
            <w:tcW w:w="1260" w:type="dxa"/>
            <w:tcBorders>
              <w:bottom w:val="single" w:sz="8" w:space="0" w:color="auto"/>
              <w:right w:val="single" w:sz="8" w:space="0" w:color="auto"/>
            </w:tcBorders>
            <w:shd w:val="clear" w:color="auto" w:fill="auto"/>
            <w:vAlign w:val="bottom"/>
          </w:tcPr>
          <w:p w14:paraId="0F086911" w14:textId="77777777" w:rsidR="00A25379" w:rsidRDefault="00A25379">
            <w:pPr>
              <w:spacing w:line="0" w:lineRule="atLeast"/>
              <w:rPr>
                <w:rFonts w:ascii="Times New Roman" w:eastAsia="Times New Roman" w:hAnsi="Times New Roman"/>
                <w:sz w:val="10"/>
              </w:rPr>
            </w:pPr>
          </w:p>
        </w:tc>
        <w:tc>
          <w:tcPr>
            <w:tcW w:w="60" w:type="dxa"/>
            <w:tcBorders>
              <w:bottom w:val="single" w:sz="8" w:space="0" w:color="auto"/>
            </w:tcBorders>
            <w:shd w:val="clear" w:color="auto" w:fill="auto"/>
            <w:vAlign w:val="bottom"/>
          </w:tcPr>
          <w:p w14:paraId="50B36CF8" w14:textId="77777777" w:rsidR="00A25379" w:rsidRDefault="00A25379">
            <w:pPr>
              <w:spacing w:line="0" w:lineRule="atLeast"/>
              <w:rPr>
                <w:rFonts w:ascii="Times New Roman" w:eastAsia="Times New Roman" w:hAnsi="Times New Roman"/>
                <w:sz w:val="10"/>
              </w:rPr>
            </w:pPr>
          </w:p>
        </w:tc>
        <w:tc>
          <w:tcPr>
            <w:tcW w:w="2920" w:type="dxa"/>
            <w:tcBorders>
              <w:bottom w:val="single" w:sz="8" w:space="0" w:color="auto"/>
            </w:tcBorders>
            <w:shd w:val="clear" w:color="auto" w:fill="auto"/>
            <w:vAlign w:val="bottom"/>
          </w:tcPr>
          <w:p w14:paraId="0E683DFD" w14:textId="77777777" w:rsidR="00A25379" w:rsidRDefault="00A25379">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14:paraId="501EC8DC" w14:textId="77777777" w:rsidR="00A25379" w:rsidRDefault="00A25379">
            <w:pPr>
              <w:spacing w:line="0" w:lineRule="atLeast"/>
              <w:rPr>
                <w:rFonts w:ascii="Times New Roman" w:eastAsia="Times New Roman" w:hAnsi="Times New Roman"/>
                <w:sz w:val="10"/>
              </w:rPr>
            </w:pPr>
          </w:p>
        </w:tc>
        <w:tc>
          <w:tcPr>
            <w:tcW w:w="60" w:type="dxa"/>
            <w:tcBorders>
              <w:bottom w:val="single" w:sz="8" w:space="0" w:color="auto"/>
            </w:tcBorders>
            <w:shd w:val="clear" w:color="auto" w:fill="auto"/>
            <w:vAlign w:val="bottom"/>
          </w:tcPr>
          <w:p w14:paraId="480C715E" w14:textId="77777777" w:rsidR="00A25379" w:rsidRDefault="00A25379">
            <w:pPr>
              <w:spacing w:line="0" w:lineRule="atLeast"/>
              <w:rPr>
                <w:rFonts w:ascii="Times New Roman" w:eastAsia="Times New Roman" w:hAnsi="Times New Roman"/>
                <w:sz w:val="10"/>
              </w:rPr>
            </w:pPr>
          </w:p>
        </w:tc>
        <w:tc>
          <w:tcPr>
            <w:tcW w:w="2940" w:type="dxa"/>
            <w:tcBorders>
              <w:bottom w:val="single" w:sz="8" w:space="0" w:color="auto"/>
            </w:tcBorders>
            <w:shd w:val="clear" w:color="auto" w:fill="auto"/>
            <w:vAlign w:val="bottom"/>
          </w:tcPr>
          <w:p w14:paraId="20660E00" w14:textId="77777777" w:rsidR="00A25379" w:rsidRDefault="00A25379">
            <w:pPr>
              <w:spacing w:line="0" w:lineRule="atLeast"/>
              <w:rPr>
                <w:rFonts w:ascii="Times New Roman" w:eastAsia="Times New Roman" w:hAnsi="Times New Roman"/>
                <w:sz w:val="10"/>
              </w:rPr>
            </w:pPr>
          </w:p>
        </w:tc>
        <w:tc>
          <w:tcPr>
            <w:tcW w:w="100" w:type="dxa"/>
            <w:tcBorders>
              <w:bottom w:val="single" w:sz="8" w:space="0" w:color="auto"/>
              <w:right w:val="single" w:sz="8" w:space="0" w:color="auto"/>
            </w:tcBorders>
            <w:shd w:val="clear" w:color="auto" w:fill="auto"/>
            <w:vAlign w:val="bottom"/>
          </w:tcPr>
          <w:p w14:paraId="0633CA3B" w14:textId="77777777" w:rsidR="00A25379" w:rsidRDefault="00A25379">
            <w:pPr>
              <w:spacing w:line="0" w:lineRule="atLeast"/>
              <w:rPr>
                <w:rFonts w:ascii="Times New Roman" w:eastAsia="Times New Roman" w:hAnsi="Times New Roman"/>
                <w:sz w:val="10"/>
              </w:rPr>
            </w:pPr>
          </w:p>
        </w:tc>
        <w:tc>
          <w:tcPr>
            <w:tcW w:w="60" w:type="dxa"/>
            <w:tcBorders>
              <w:bottom w:val="single" w:sz="8" w:space="0" w:color="auto"/>
            </w:tcBorders>
            <w:shd w:val="clear" w:color="auto" w:fill="auto"/>
            <w:vAlign w:val="bottom"/>
          </w:tcPr>
          <w:p w14:paraId="0BE1DDB4" w14:textId="77777777" w:rsidR="00A25379" w:rsidRDefault="00A25379">
            <w:pPr>
              <w:spacing w:line="0" w:lineRule="atLeast"/>
              <w:rPr>
                <w:rFonts w:ascii="Times New Roman" w:eastAsia="Times New Roman" w:hAnsi="Times New Roman"/>
                <w:sz w:val="10"/>
              </w:rPr>
            </w:pPr>
          </w:p>
        </w:tc>
        <w:tc>
          <w:tcPr>
            <w:tcW w:w="2940" w:type="dxa"/>
            <w:tcBorders>
              <w:bottom w:val="single" w:sz="8" w:space="0" w:color="auto"/>
            </w:tcBorders>
            <w:shd w:val="clear" w:color="auto" w:fill="auto"/>
            <w:vAlign w:val="bottom"/>
          </w:tcPr>
          <w:p w14:paraId="7302F291" w14:textId="77777777" w:rsidR="00A25379" w:rsidRDefault="00A25379">
            <w:pPr>
              <w:spacing w:line="0" w:lineRule="atLeast"/>
              <w:rPr>
                <w:rFonts w:ascii="Times New Roman" w:eastAsia="Times New Roman" w:hAnsi="Times New Roman"/>
                <w:sz w:val="10"/>
              </w:rPr>
            </w:pPr>
          </w:p>
        </w:tc>
        <w:tc>
          <w:tcPr>
            <w:tcW w:w="80" w:type="dxa"/>
            <w:tcBorders>
              <w:bottom w:val="single" w:sz="8" w:space="0" w:color="auto"/>
            </w:tcBorders>
            <w:shd w:val="clear" w:color="auto" w:fill="auto"/>
            <w:vAlign w:val="bottom"/>
          </w:tcPr>
          <w:p w14:paraId="53209D03" w14:textId="77777777" w:rsidR="00A25379" w:rsidRDefault="00A25379">
            <w:pPr>
              <w:spacing w:line="0" w:lineRule="atLeast"/>
              <w:rPr>
                <w:rFonts w:ascii="Times New Roman" w:eastAsia="Times New Roman" w:hAnsi="Times New Roman"/>
                <w:sz w:val="10"/>
              </w:rPr>
            </w:pPr>
          </w:p>
        </w:tc>
      </w:tr>
      <w:tr w:rsidR="00A25379" w14:paraId="53ED0ACE" w14:textId="77777777" w:rsidTr="00E326B8">
        <w:trPr>
          <w:trHeight w:val="78"/>
        </w:trPr>
        <w:tc>
          <w:tcPr>
            <w:tcW w:w="1260" w:type="dxa"/>
            <w:vMerge w:val="restart"/>
            <w:tcBorders>
              <w:right w:val="single" w:sz="8" w:space="0" w:color="auto"/>
            </w:tcBorders>
            <w:shd w:val="clear" w:color="auto" w:fill="auto"/>
            <w:vAlign w:val="bottom"/>
          </w:tcPr>
          <w:p w14:paraId="62336FC1" w14:textId="45DA7672" w:rsidR="00A25379" w:rsidRDefault="002419EF">
            <w:pPr>
              <w:spacing w:line="0" w:lineRule="atLeast"/>
              <w:ind w:left="180"/>
              <w:rPr>
                <w:rFonts w:ascii="Arial" w:eastAsia="Arial" w:hAnsi="Arial"/>
                <w:color w:val="3C3C3B"/>
                <w:sz w:val="22"/>
              </w:rPr>
            </w:pPr>
            <w:r>
              <w:rPr>
                <w:rFonts w:ascii="Arial" w:eastAsia="Arial" w:hAnsi="Arial"/>
                <w:color w:val="3C3C3B"/>
                <w:sz w:val="22"/>
              </w:rPr>
              <w:t>2016/17</w:t>
            </w:r>
          </w:p>
        </w:tc>
        <w:tc>
          <w:tcPr>
            <w:tcW w:w="60" w:type="dxa"/>
            <w:shd w:val="clear" w:color="auto" w:fill="auto"/>
            <w:vAlign w:val="bottom"/>
          </w:tcPr>
          <w:p w14:paraId="6A532A7C" w14:textId="77777777" w:rsidR="00A25379" w:rsidRDefault="00A25379">
            <w:pPr>
              <w:spacing w:line="0" w:lineRule="atLeast"/>
              <w:rPr>
                <w:rFonts w:ascii="Times New Roman" w:eastAsia="Times New Roman" w:hAnsi="Times New Roman"/>
                <w:sz w:val="6"/>
              </w:rPr>
            </w:pPr>
          </w:p>
        </w:tc>
        <w:tc>
          <w:tcPr>
            <w:tcW w:w="2920" w:type="dxa"/>
            <w:shd w:val="clear" w:color="auto" w:fill="auto"/>
            <w:vAlign w:val="bottom"/>
          </w:tcPr>
          <w:p w14:paraId="1391BC0E" w14:textId="77777777" w:rsidR="00A25379" w:rsidRDefault="00A25379">
            <w:pPr>
              <w:spacing w:line="0" w:lineRule="atLeast"/>
              <w:rPr>
                <w:rFonts w:ascii="Times New Roman" w:eastAsia="Times New Roman" w:hAnsi="Times New Roman"/>
                <w:sz w:val="6"/>
              </w:rPr>
            </w:pPr>
          </w:p>
        </w:tc>
        <w:tc>
          <w:tcPr>
            <w:tcW w:w="100" w:type="dxa"/>
            <w:tcBorders>
              <w:right w:val="single" w:sz="8" w:space="0" w:color="auto"/>
            </w:tcBorders>
            <w:shd w:val="clear" w:color="auto" w:fill="auto"/>
            <w:vAlign w:val="bottom"/>
          </w:tcPr>
          <w:p w14:paraId="58E812DE" w14:textId="77777777" w:rsidR="00A25379" w:rsidRDefault="00A25379">
            <w:pPr>
              <w:spacing w:line="0" w:lineRule="atLeast"/>
              <w:rPr>
                <w:rFonts w:ascii="Times New Roman" w:eastAsia="Times New Roman" w:hAnsi="Times New Roman"/>
                <w:sz w:val="6"/>
              </w:rPr>
            </w:pPr>
          </w:p>
        </w:tc>
        <w:tc>
          <w:tcPr>
            <w:tcW w:w="60" w:type="dxa"/>
            <w:shd w:val="clear" w:color="auto" w:fill="auto"/>
            <w:vAlign w:val="bottom"/>
          </w:tcPr>
          <w:p w14:paraId="5A28A7D0" w14:textId="77777777" w:rsidR="00A25379" w:rsidRDefault="00A25379">
            <w:pPr>
              <w:spacing w:line="0" w:lineRule="atLeast"/>
              <w:rPr>
                <w:rFonts w:ascii="Times New Roman" w:eastAsia="Times New Roman" w:hAnsi="Times New Roman"/>
                <w:sz w:val="6"/>
              </w:rPr>
            </w:pPr>
          </w:p>
        </w:tc>
        <w:tc>
          <w:tcPr>
            <w:tcW w:w="2940" w:type="dxa"/>
            <w:shd w:val="clear" w:color="auto" w:fill="auto"/>
            <w:vAlign w:val="bottom"/>
          </w:tcPr>
          <w:p w14:paraId="64BAB63E" w14:textId="77777777" w:rsidR="00A25379" w:rsidRDefault="00A25379">
            <w:pPr>
              <w:spacing w:line="0" w:lineRule="atLeast"/>
              <w:rPr>
                <w:rFonts w:ascii="Times New Roman" w:eastAsia="Times New Roman" w:hAnsi="Times New Roman"/>
                <w:sz w:val="6"/>
              </w:rPr>
            </w:pPr>
          </w:p>
        </w:tc>
        <w:tc>
          <w:tcPr>
            <w:tcW w:w="100" w:type="dxa"/>
            <w:tcBorders>
              <w:right w:val="single" w:sz="8" w:space="0" w:color="auto"/>
            </w:tcBorders>
            <w:shd w:val="clear" w:color="auto" w:fill="auto"/>
            <w:vAlign w:val="bottom"/>
          </w:tcPr>
          <w:p w14:paraId="69EE6700" w14:textId="77777777" w:rsidR="00A25379" w:rsidRDefault="00A25379">
            <w:pPr>
              <w:spacing w:line="0" w:lineRule="atLeast"/>
              <w:rPr>
                <w:rFonts w:ascii="Times New Roman" w:eastAsia="Times New Roman" w:hAnsi="Times New Roman"/>
                <w:sz w:val="6"/>
              </w:rPr>
            </w:pPr>
          </w:p>
        </w:tc>
        <w:tc>
          <w:tcPr>
            <w:tcW w:w="60" w:type="dxa"/>
            <w:shd w:val="clear" w:color="auto" w:fill="auto"/>
            <w:vAlign w:val="bottom"/>
          </w:tcPr>
          <w:p w14:paraId="79F25C37" w14:textId="77777777" w:rsidR="00A25379" w:rsidRDefault="00A25379">
            <w:pPr>
              <w:spacing w:line="0" w:lineRule="atLeast"/>
              <w:rPr>
                <w:rFonts w:ascii="Times New Roman" w:eastAsia="Times New Roman" w:hAnsi="Times New Roman"/>
                <w:sz w:val="6"/>
              </w:rPr>
            </w:pPr>
          </w:p>
        </w:tc>
        <w:tc>
          <w:tcPr>
            <w:tcW w:w="2940" w:type="dxa"/>
            <w:shd w:val="clear" w:color="auto" w:fill="auto"/>
            <w:vAlign w:val="bottom"/>
          </w:tcPr>
          <w:p w14:paraId="61C8956D" w14:textId="77777777" w:rsidR="00A25379" w:rsidRDefault="00A25379">
            <w:pPr>
              <w:spacing w:line="0" w:lineRule="atLeast"/>
              <w:rPr>
                <w:rFonts w:ascii="Times New Roman" w:eastAsia="Times New Roman" w:hAnsi="Times New Roman"/>
                <w:sz w:val="6"/>
              </w:rPr>
            </w:pPr>
          </w:p>
        </w:tc>
        <w:tc>
          <w:tcPr>
            <w:tcW w:w="80" w:type="dxa"/>
            <w:shd w:val="clear" w:color="auto" w:fill="auto"/>
            <w:vAlign w:val="bottom"/>
          </w:tcPr>
          <w:p w14:paraId="671962B8" w14:textId="77777777" w:rsidR="00A25379" w:rsidRDefault="00A25379">
            <w:pPr>
              <w:spacing w:line="0" w:lineRule="atLeast"/>
              <w:rPr>
                <w:rFonts w:ascii="Times New Roman" w:eastAsia="Times New Roman" w:hAnsi="Times New Roman"/>
                <w:sz w:val="6"/>
              </w:rPr>
            </w:pPr>
          </w:p>
        </w:tc>
      </w:tr>
      <w:tr w:rsidR="00A25379" w14:paraId="3B1BEFF7" w14:textId="77777777" w:rsidTr="00E326B8">
        <w:trPr>
          <w:trHeight w:val="381"/>
        </w:trPr>
        <w:tc>
          <w:tcPr>
            <w:tcW w:w="1260" w:type="dxa"/>
            <w:vMerge/>
            <w:tcBorders>
              <w:right w:val="single" w:sz="8" w:space="0" w:color="auto"/>
            </w:tcBorders>
            <w:shd w:val="clear" w:color="auto" w:fill="auto"/>
            <w:vAlign w:val="bottom"/>
          </w:tcPr>
          <w:p w14:paraId="47C45222"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518FBF43" w14:textId="77777777" w:rsidR="00A25379" w:rsidRDefault="00A25379">
            <w:pPr>
              <w:spacing w:line="0" w:lineRule="atLeast"/>
              <w:rPr>
                <w:rFonts w:ascii="Times New Roman" w:eastAsia="Times New Roman" w:hAnsi="Times New Roman"/>
                <w:sz w:val="24"/>
              </w:rPr>
            </w:pPr>
          </w:p>
        </w:tc>
        <w:tc>
          <w:tcPr>
            <w:tcW w:w="2920" w:type="dxa"/>
            <w:shd w:val="clear" w:color="auto" w:fill="EEEFEE"/>
            <w:vAlign w:val="bottom"/>
          </w:tcPr>
          <w:p w14:paraId="12A9502C"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047571DE"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289E08DF" w14:textId="77777777" w:rsidR="00A25379" w:rsidRDefault="00A25379">
            <w:pPr>
              <w:spacing w:line="0" w:lineRule="atLeast"/>
              <w:rPr>
                <w:rFonts w:ascii="Times New Roman" w:eastAsia="Times New Roman" w:hAnsi="Times New Roman"/>
                <w:sz w:val="24"/>
              </w:rPr>
            </w:pPr>
          </w:p>
        </w:tc>
        <w:tc>
          <w:tcPr>
            <w:tcW w:w="2940" w:type="dxa"/>
            <w:shd w:val="clear" w:color="auto" w:fill="EEEFEE"/>
            <w:vAlign w:val="bottom"/>
          </w:tcPr>
          <w:p w14:paraId="51C727D4"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604FE188"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738BFF5C" w14:textId="77777777" w:rsidR="00A25379" w:rsidRDefault="00A25379">
            <w:pPr>
              <w:spacing w:line="0" w:lineRule="atLeast"/>
              <w:rPr>
                <w:rFonts w:ascii="Times New Roman" w:eastAsia="Times New Roman" w:hAnsi="Times New Roman"/>
                <w:sz w:val="24"/>
              </w:rPr>
            </w:pPr>
          </w:p>
        </w:tc>
        <w:tc>
          <w:tcPr>
            <w:tcW w:w="2940" w:type="dxa"/>
            <w:shd w:val="clear" w:color="auto" w:fill="EEEFEE"/>
            <w:vAlign w:val="bottom"/>
          </w:tcPr>
          <w:p w14:paraId="5CD06E45" w14:textId="77777777" w:rsidR="00A25379" w:rsidRDefault="00A25379">
            <w:pPr>
              <w:spacing w:line="0" w:lineRule="atLeast"/>
              <w:rPr>
                <w:rFonts w:ascii="Times New Roman" w:eastAsia="Times New Roman" w:hAnsi="Times New Roman"/>
                <w:sz w:val="24"/>
              </w:rPr>
            </w:pPr>
          </w:p>
        </w:tc>
        <w:tc>
          <w:tcPr>
            <w:tcW w:w="80" w:type="dxa"/>
            <w:shd w:val="clear" w:color="auto" w:fill="auto"/>
            <w:vAlign w:val="bottom"/>
          </w:tcPr>
          <w:p w14:paraId="43234507" w14:textId="77777777" w:rsidR="00A25379" w:rsidRDefault="00A25379">
            <w:pPr>
              <w:spacing w:line="0" w:lineRule="atLeast"/>
              <w:rPr>
                <w:rFonts w:ascii="Times New Roman" w:eastAsia="Times New Roman" w:hAnsi="Times New Roman"/>
                <w:sz w:val="24"/>
              </w:rPr>
            </w:pPr>
          </w:p>
        </w:tc>
      </w:tr>
      <w:tr w:rsidR="00A25379" w14:paraId="02E0881C" w14:textId="77777777" w:rsidTr="00E326B8">
        <w:trPr>
          <w:trHeight w:val="129"/>
        </w:trPr>
        <w:tc>
          <w:tcPr>
            <w:tcW w:w="1260" w:type="dxa"/>
            <w:tcBorders>
              <w:right w:val="single" w:sz="8" w:space="0" w:color="auto"/>
            </w:tcBorders>
            <w:shd w:val="clear" w:color="auto" w:fill="auto"/>
            <w:vAlign w:val="bottom"/>
          </w:tcPr>
          <w:p w14:paraId="39D1A914" w14:textId="77777777" w:rsidR="00A25379" w:rsidRDefault="00A25379">
            <w:pPr>
              <w:spacing w:line="0" w:lineRule="atLeast"/>
              <w:rPr>
                <w:rFonts w:ascii="Times New Roman" w:eastAsia="Times New Roman" w:hAnsi="Times New Roman"/>
                <w:sz w:val="11"/>
              </w:rPr>
            </w:pPr>
          </w:p>
        </w:tc>
        <w:tc>
          <w:tcPr>
            <w:tcW w:w="60" w:type="dxa"/>
            <w:shd w:val="clear" w:color="auto" w:fill="auto"/>
            <w:vAlign w:val="bottom"/>
          </w:tcPr>
          <w:p w14:paraId="3B502FA5" w14:textId="77777777" w:rsidR="00A25379" w:rsidRDefault="00A25379">
            <w:pPr>
              <w:spacing w:line="0" w:lineRule="atLeast"/>
              <w:rPr>
                <w:rFonts w:ascii="Times New Roman" w:eastAsia="Times New Roman" w:hAnsi="Times New Roman"/>
                <w:sz w:val="11"/>
              </w:rPr>
            </w:pPr>
          </w:p>
        </w:tc>
        <w:tc>
          <w:tcPr>
            <w:tcW w:w="2920" w:type="dxa"/>
            <w:shd w:val="clear" w:color="auto" w:fill="EEEFEE"/>
            <w:vAlign w:val="bottom"/>
          </w:tcPr>
          <w:p w14:paraId="0E409C72" w14:textId="77777777" w:rsidR="00A25379" w:rsidRDefault="00A25379">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14:paraId="5FBE6A2C" w14:textId="77777777" w:rsidR="00A25379" w:rsidRDefault="00A25379">
            <w:pPr>
              <w:spacing w:line="0" w:lineRule="atLeast"/>
              <w:rPr>
                <w:rFonts w:ascii="Times New Roman" w:eastAsia="Times New Roman" w:hAnsi="Times New Roman"/>
                <w:sz w:val="11"/>
              </w:rPr>
            </w:pPr>
          </w:p>
        </w:tc>
        <w:tc>
          <w:tcPr>
            <w:tcW w:w="60" w:type="dxa"/>
            <w:shd w:val="clear" w:color="auto" w:fill="auto"/>
            <w:vAlign w:val="bottom"/>
          </w:tcPr>
          <w:p w14:paraId="26FC12FF" w14:textId="77777777" w:rsidR="00A25379" w:rsidRDefault="00A25379">
            <w:pPr>
              <w:spacing w:line="0" w:lineRule="atLeast"/>
              <w:rPr>
                <w:rFonts w:ascii="Times New Roman" w:eastAsia="Times New Roman" w:hAnsi="Times New Roman"/>
                <w:sz w:val="11"/>
              </w:rPr>
            </w:pPr>
          </w:p>
        </w:tc>
        <w:tc>
          <w:tcPr>
            <w:tcW w:w="2940" w:type="dxa"/>
            <w:shd w:val="clear" w:color="auto" w:fill="EEEFEE"/>
            <w:vAlign w:val="bottom"/>
          </w:tcPr>
          <w:p w14:paraId="2F718187" w14:textId="77777777" w:rsidR="00A25379" w:rsidRDefault="00A25379">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14:paraId="3082D70F" w14:textId="77777777" w:rsidR="00A25379" w:rsidRDefault="00A25379">
            <w:pPr>
              <w:spacing w:line="0" w:lineRule="atLeast"/>
              <w:rPr>
                <w:rFonts w:ascii="Times New Roman" w:eastAsia="Times New Roman" w:hAnsi="Times New Roman"/>
                <w:sz w:val="11"/>
              </w:rPr>
            </w:pPr>
          </w:p>
        </w:tc>
        <w:tc>
          <w:tcPr>
            <w:tcW w:w="60" w:type="dxa"/>
            <w:shd w:val="clear" w:color="auto" w:fill="auto"/>
            <w:vAlign w:val="bottom"/>
          </w:tcPr>
          <w:p w14:paraId="26812B13" w14:textId="77777777" w:rsidR="00A25379" w:rsidRDefault="00A25379">
            <w:pPr>
              <w:spacing w:line="0" w:lineRule="atLeast"/>
              <w:rPr>
                <w:rFonts w:ascii="Times New Roman" w:eastAsia="Times New Roman" w:hAnsi="Times New Roman"/>
                <w:sz w:val="11"/>
              </w:rPr>
            </w:pPr>
          </w:p>
        </w:tc>
        <w:tc>
          <w:tcPr>
            <w:tcW w:w="2940" w:type="dxa"/>
            <w:shd w:val="clear" w:color="auto" w:fill="EEEFEE"/>
            <w:vAlign w:val="bottom"/>
          </w:tcPr>
          <w:p w14:paraId="445E3C76" w14:textId="77777777" w:rsidR="00A25379" w:rsidRDefault="00A25379">
            <w:pPr>
              <w:spacing w:line="0" w:lineRule="atLeast"/>
              <w:rPr>
                <w:rFonts w:ascii="Times New Roman" w:eastAsia="Times New Roman" w:hAnsi="Times New Roman"/>
                <w:sz w:val="11"/>
              </w:rPr>
            </w:pPr>
          </w:p>
        </w:tc>
        <w:tc>
          <w:tcPr>
            <w:tcW w:w="80" w:type="dxa"/>
            <w:shd w:val="clear" w:color="auto" w:fill="auto"/>
            <w:vAlign w:val="bottom"/>
          </w:tcPr>
          <w:p w14:paraId="6E425C6C" w14:textId="77777777" w:rsidR="00A25379" w:rsidRDefault="00A25379">
            <w:pPr>
              <w:spacing w:line="0" w:lineRule="atLeast"/>
              <w:rPr>
                <w:rFonts w:ascii="Times New Roman" w:eastAsia="Times New Roman" w:hAnsi="Times New Roman"/>
                <w:sz w:val="11"/>
              </w:rPr>
            </w:pPr>
          </w:p>
        </w:tc>
      </w:tr>
      <w:tr w:rsidR="00A25379" w14:paraId="6A5EA66B" w14:textId="77777777" w:rsidTr="00E326B8">
        <w:trPr>
          <w:trHeight w:val="72"/>
        </w:trPr>
        <w:tc>
          <w:tcPr>
            <w:tcW w:w="1260" w:type="dxa"/>
            <w:tcBorders>
              <w:bottom w:val="single" w:sz="8" w:space="0" w:color="auto"/>
              <w:right w:val="single" w:sz="8" w:space="0" w:color="auto"/>
            </w:tcBorders>
            <w:shd w:val="clear" w:color="auto" w:fill="auto"/>
            <w:vAlign w:val="bottom"/>
          </w:tcPr>
          <w:p w14:paraId="7AD24ACC" w14:textId="77777777" w:rsidR="00A25379" w:rsidRDefault="00A25379">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14:paraId="708C6FE4" w14:textId="77777777" w:rsidR="00A25379" w:rsidRDefault="00A25379">
            <w:pPr>
              <w:spacing w:line="0" w:lineRule="atLeast"/>
              <w:rPr>
                <w:rFonts w:ascii="Times New Roman" w:eastAsia="Times New Roman" w:hAnsi="Times New Roman"/>
                <w:sz w:val="6"/>
              </w:rPr>
            </w:pPr>
          </w:p>
        </w:tc>
        <w:tc>
          <w:tcPr>
            <w:tcW w:w="2920" w:type="dxa"/>
            <w:tcBorders>
              <w:bottom w:val="single" w:sz="8" w:space="0" w:color="auto"/>
            </w:tcBorders>
            <w:shd w:val="clear" w:color="auto" w:fill="auto"/>
            <w:vAlign w:val="bottom"/>
          </w:tcPr>
          <w:p w14:paraId="56AD7171" w14:textId="77777777" w:rsidR="00A25379" w:rsidRDefault="00A25379">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auto"/>
            <w:vAlign w:val="bottom"/>
          </w:tcPr>
          <w:p w14:paraId="56E5E061" w14:textId="77777777" w:rsidR="00A25379" w:rsidRDefault="00A25379">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14:paraId="4BDDCB65" w14:textId="77777777" w:rsidR="00A25379" w:rsidRDefault="00A25379">
            <w:pPr>
              <w:spacing w:line="0" w:lineRule="atLeast"/>
              <w:rPr>
                <w:rFonts w:ascii="Times New Roman" w:eastAsia="Times New Roman" w:hAnsi="Times New Roman"/>
                <w:sz w:val="6"/>
              </w:rPr>
            </w:pPr>
          </w:p>
        </w:tc>
        <w:tc>
          <w:tcPr>
            <w:tcW w:w="2940" w:type="dxa"/>
            <w:tcBorders>
              <w:bottom w:val="single" w:sz="8" w:space="0" w:color="auto"/>
            </w:tcBorders>
            <w:shd w:val="clear" w:color="auto" w:fill="auto"/>
            <w:vAlign w:val="bottom"/>
          </w:tcPr>
          <w:p w14:paraId="16D0B996" w14:textId="77777777" w:rsidR="00A25379" w:rsidRDefault="00A25379">
            <w:pPr>
              <w:spacing w:line="0" w:lineRule="atLeast"/>
              <w:rPr>
                <w:rFonts w:ascii="Times New Roman" w:eastAsia="Times New Roman" w:hAnsi="Times New Roman"/>
                <w:sz w:val="6"/>
              </w:rPr>
            </w:pPr>
          </w:p>
        </w:tc>
        <w:tc>
          <w:tcPr>
            <w:tcW w:w="100" w:type="dxa"/>
            <w:tcBorders>
              <w:bottom w:val="single" w:sz="8" w:space="0" w:color="auto"/>
              <w:right w:val="single" w:sz="8" w:space="0" w:color="auto"/>
            </w:tcBorders>
            <w:shd w:val="clear" w:color="auto" w:fill="auto"/>
            <w:vAlign w:val="bottom"/>
          </w:tcPr>
          <w:p w14:paraId="606C6570" w14:textId="77777777" w:rsidR="00A25379" w:rsidRDefault="00A25379">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14:paraId="397C7180" w14:textId="77777777" w:rsidR="00A25379" w:rsidRDefault="00A25379">
            <w:pPr>
              <w:spacing w:line="0" w:lineRule="atLeast"/>
              <w:rPr>
                <w:rFonts w:ascii="Times New Roman" w:eastAsia="Times New Roman" w:hAnsi="Times New Roman"/>
                <w:sz w:val="6"/>
              </w:rPr>
            </w:pPr>
          </w:p>
        </w:tc>
        <w:tc>
          <w:tcPr>
            <w:tcW w:w="2940" w:type="dxa"/>
            <w:tcBorders>
              <w:bottom w:val="single" w:sz="8" w:space="0" w:color="auto"/>
            </w:tcBorders>
            <w:shd w:val="clear" w:color="auto" w:fill="auto"/>
            <w:vAlign w:val="bottom"/>
          </w:tcPr>
          <w:p w14:paraId="761AFFFB" w14:textId="77777777" w:rsidR="00A25379" w:rsidRDefault="00A25379">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04DB4124" w14:textId="77777777" w:rsidR="00A25379" w:rsidRDefault="00A25379">
            <w:pPr>
              <w:spacing w:line="0" w:lineRule="atLeast"/>
              <w:rPr>
                <w:rFonts w:ascii="Times New Roman" w:eastAsia="Times New Roman" w:hAnsi="Times New Roman"/>
                <w:sz w:val="6"/>
              </w:rPr>
            </w:pPr>
          </w:p>
        </w:tc>
      </w:tr>
      <w:tr w:rsidR="00A25379" w14:paraId="1B526AA2" w14:textId="77777777" w:rsidTr="00E326B8">
        <w:trPr>
          <w:trHeight w:val="35"/>
        </w:trPr>
        <w:tc>
          <w:tcPr>
            <w:tcW w:w="1260" w:type="dxa"/>
            <w:vMerge w:val="restart"/>
            <w:tcBorders>
              <w:right w:val="single" w:sz="8" w:space="0" w:color="auto"/>
            </w:tcBorders>
            <w:shd w:val="clear" w:color="auto" w:fill="auto"/>
            <w:vAlign w:val="bottom"/>
          </w:tcPr>
          <w:p w14:paraId="4C233462" w14:textId="269D2E61" w:rsidR="00A25379" w:rsidRDefault="002419EF">
            <w:pPr>
              <w:spacing w:line="0" w:lineRule="atLeast"/>
              <w:ind w:left="180"/>
              <w:rPr>
                <w:rFonts w:ascii="Arial" w:eastAsia="Arial" w:hAnsi="Arial"/>
                <w:color w:val="3C3C3B"/>
                <w:sz w:val="22"/>
              </w:rPr>
            </w:pPr>
            <w:r>
              <w:rPr>
                <w:rFonts w:ascii="Arial" w:eastAsia="Arial" w:hAnsi="Arial"/>
                <w:color w:val="3C3C3B"/>
                <w:sz w:val="22"/>
              </w:rPr>
              <w:t>2017/18</w:t>
            </w:r>
          </w:p>
        </w:tc>
        <w:tc>
          <w:tcPr>
            <w:tcW w:w="60" w:type="dxa"/>
            <w:shd w:val="clear" w:color="auto" w:fill="auto"/>
            <w:vAlign w:val="bottom"/>
          </w:tcPr>
          <w:p w14:paraId="7D9D6173" w14:textId="77777777" w:rsidR="00A25379" w:rsidRDefault="00A25379">
            <w:pPr>
              <w:spacing w:line="0" w:lineRule="atLeast"/>
              <w:rPr>
                <w:rFonts w:ascii="Times New Roman" w:eastAsia="Times New Roman" w:hAnsi="Times New Roman"/>
                <w:sz w:val="3"/>
              </w:rPr>
            </w:pPr>
          </w:p>
        </w:tc>
        <w:tc>
          <w:tcPr>
            <w:tcW w:w="2920" w:type="dxa"/>
            <w:shd w:val="clear" w:color="auto" w:fill="auto"/>
            <w:vAlign w:val="bottom"/>
          </w:tcPr>
          <w:p w14:paraId="19B06E6B" w14:textId="77777777" w:rsidR="00A25379" w:rsidRDefault="00A25379">
            <w:pPr>
              <w:spacing w:line="0" w:lineRule="atLeast"/>
              <w:rPr>
                <w:rFonts w:ascii="Times New Roman" w:eastAsia="Times New Roman" w:hAnsi="Times New Roman"/>
                <w:sz w:val="3"/>
              </w:rPr>
            </w:pPr>
          </w:p>
        </w:tc>
        <w:tc>
          <w:tcPr>
            <w:tcW w:w="100" w:type="dxa"/>
            <w:tcBorders>
              <w:right w:val="single" w:sz="8" w:space="0" w:color="auto"/>
            </w:tcBorders>
            <w:shd w:val="clear" w:color="auto" w:fill="auto"/>
            <w:vAlign w:val="bottom"/>
          </w:tcPr>
          <w:p w14:paraId="2088B93E" w14:textId="77777777" w:rsidR="00A25379" w:rsidRDefault="00A25379">
            <w:pPr>
              <w:spacing w:line="0" w:lineRule="atLeast"/>
              <w:rPr>
                <w:rFonts w:ascii="Times New Roman" w:eastAsia="Times New Roman" w:hAnsi="Times New Roman"/>
                <w:sz w:val="3"/>
              </w:rPr>
            </w:pPr>
          </w:p>
        </w:tc>
        <w:tc>
          <w:tcPr>
            <w:tcW w:w="60" w:type="dxa"/>
            <w:shd w:val="clear" w:color="auto" w:fill="auto"/>
            <w:vAlign w:val="bottom"/>
          </w:tcPr>
          <w:p w14:paraId="3837461B" w14:textId="77777777" w:rsidR="00A25379" w:rsidRDefault="00A25379">
            <w:pPr>
              <w:spacing w:line="0" w:lineRule="atLeast"/>
              <w:rPr>
                <w:rFonts w:ascii="Times New Roman" w:eastAsia="Times New Roman" w:hAnsi="Times New Roman"/>
                <w:sz w:val="3"/>
              </w:rPr>
            </w:pPr>
          </w:p>
        </w:tc>
        <w:tc>
          <w:tcPr>
            <w:tcW w:w="2940" w:type="dxa"/>
            <w:shd w:val="clear" w:color="auto" w:fill="auto"/>
            <w:vAlign w:val="bottom"/>
          </w:tcPr>
          <w:p w14:paraId="3B8957B2" w14:textId="77777777" w:rsidR="00A25379" w:rsidRDefault="00A25379">
            <w:pPr>
              <w:spacing w:line="0" w:lineRule="atLeast"/>
              <w:rPr>
                <w:rFonts w:ascii="Times New Roman" w:eastAsia="Times New Roman" w:hAnsi="Times New Roman"/>
                <w:sz w:val="3"/>
              </w:rPr>
            </w:pPr>
          </w:p>
        </w:tc>
        <w:tc>
          <w:tcPr>
            <w:tcW w:w="100" w:type="dxa"/>
            <w:tcBorders>
              <w:right w:val="single" w:sz="8" w:space="0" w:color="auto"/>
            </w:tcBorders>
            <w:shd w:val="clear" w:color="auto" w:fill="auto"/>
            <w:vAlign w:val="bottom"/>
          </w:tcPr>
          <w:p w14:paraId="1EF611FF" w14:textId="77777777" w:rsidR="00A25379" w:rsidRDefault="00A25379">
            <w:pPr>
              <w:spacing w:line="0" w:lineRule="atLeast"/>
              <w:rPr>
                <w:rFonts w:ascii="Times New Roman" w:eastAsia="Times New Roman" w:hAnsi="Times New Roman"/>
                <w:sz w:val="3"/>
              </w:rPr>
            </w:pPr>
          </w:p>
        </w:tc>
        <w:tc>
          <w:tcPr>
            <w:tcW w:w="60" w:type="dxa"/>
            <w:shd w:val="clear" w:color="auto" w:fill="auto"/>
            <w:vAlign w:val="bottom"/>
          </w:tcPr>
          <w:p w14:paraId="611D1E4E" w14:textId="77777777" w:rsidR="00A25379" w:rsidRDefault="00A25379">
            <w:pPr>
              <w:spacing w:line="0" w:lineRule="atLeast"/>
              <w:rPr>
                <w:rFonts w:ascii="Times New Roman" w:eastAsia="Times New Roman" w:hAnsi="Times New Roman"/>
                <w:sz w:val="3"/>
              </w:rPr>
            </w:pPr>
          </w:p>
        </w:tc>
        <w:tc>
          <w:tcPr>
            <w:tcW w:w="2940" w:type="dxa"/>
            <w:shd w:val="clear" w:color="auto" w:fill="auto"/>
            <w:vAlign w:val="bottom"/>
          </w:tcPr>
          <w:p w14:paraId="352078CB" w14:textId="77777777" w:rsidR="00A25379" w:rsidRDefault="00A25379">
            <w:pPr>
              <w:spacing w:line="0" w:lineRule="atLeast"/>
              <w:rPr>
                <w:rFonts w:ascii="Times New Roman" w:eastAsia="Times New Roman" w:hAnsi="Times New Roman"/>
                <w:sz w:val="3"/>
              </w:rPr>
            </w:pPr>
          </w:p>
        </w:tc>
        <w:tc>
          <w:tcPr>
            <w:tcW w:w="80" w:type="dxa"/>
            <w:shd w:val="clear" w:color="auto" w:fill="auto"/>
            <w:vAlign w:val="bottom"/>
          </w:tcPr>
          <w:p w14:paraId="39C6D126" w14:textId="77777777" w:rsidR="00A25379" w:rsidRDefault="00A25379">
            <w:pPr>
              <w:spacing w:line="0" w:lineRule="atLeast"/>
              <w:rPr>
                <w:rFonts w:ascii="Times New Roman" w:eastAsia="Times New Roman" w:hAnsi="Times New Roman"/>
                <w:sz w:val="3"/>
              </w:rPr>
            </w:pPr>
          </w:p>
        </w:tc>
      </w:tr>
      <w:tr w:rsidR="00A25379" w14:paraId="34B10BDF" w14:textId="77777777" w:rsidTr="00E326B8">
        <w:trPr>
          <w:trHeight w:val="424"/>
        </w:trPr>
        <w:tc>
          <w:tcPr>
            <w:tcW w:w="1260" w:type="dxa"/>
            <w:vMerge/>
            <w:tcBorders>
              <w:right w:val="single" w:sz="8" w:space="0" w:color="auto"/>
            </w:tcBorders>
            <w:shd w:val="clear" w:color="auto" w:fill="auto"/>
            <w:vAlign w:val="bottom"/>
          </w:tcPr>
          <w:p w14:paraId="43D19BCC"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5B52BDDF" w14:textId="77777777" w:rsidR="00A25379" w:rsidRDefault="00A25379">
            <w:pPr>
              <w:spacing w:line="0" w:lineRule="atLeast"/>
              <w:rPr>
                <w:rFonts w:ascii="Times New Roman" w:eastAsia="Times New Roman" w:hAnsi="Times New Roman"/>
                <w:sz w:val="24"/>
              </w:rPr>
            </w:pPr>
          </w:p>
        </w:tc>
        <w:tc>
          <w:tcPr>
            <w:tcW w:w="2920" w:type="dxa"/>
            <w:shd w:val="clear" w:color="auto" w:fill="EEEFEE"/>
            <w:vAlign w:val="bottom"/>
          </w:tcPr>
          <w:p w14:paraId="104AE8E9"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24D5DE68"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3BC1F241" w14:textId="77777777" w:rsidR="00A25379" w:rsidRDefault="00A25379">
            <w:pPr>
              <w:spacing w:line="0" w:lineRule="atLeast"/>
              <w:rPr>
                <w:rFonts w:ascii="Times New Roman" w:eastAsia="Times New Roman" w:hAnsi="Times New Roman"/>
                <w:sz w:val="24"/>
              </w:rPr>
            </w:pPr>
          </w:p>
        </w:tc>
        <w:tc>
          <w:tcPr>
            <w:tcW w:w="2940" w:type="dxa"/>
            <w:shd w:val="clear" w:color="auto" w:fill="EEEFEE"/>
            <w:vAlign w:val="bottom"/>
          </w:tcPr>
          <w:p w14:paraId="1A77837A"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75FBAD51"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53350000" w14:textId="77777777" w:rsidR="00A25379" w:rsidRDefault="00A25379">
            <w:pPr>
              <w:spacing w:line="0" w:lineRule="atLeast"/>
              <w:rPr>
                <w:rFonts w:ascii="Times New Roman" w:eastAsia="Times New Roman" w:hAnsi="Times New Roman"/>
                <w:sz w:val="24"/>
              </w:rPr>
            </w:pPr>
          </w:p>
        </w:tc>
        <w:tc>
          <w:tcPr>
            <w:tcW w:w="2940" w:type="dxa"/>
            <w:shd w:val="clear" w:color="auto" w:fill="EEEFEE"/>
            <w:vAlign w:val="bottom"/>
          </w:tcPr>
          <w:p w14:paraId="334DD857" w14:textId="77777777" w:rsidR="00A25379" w:rsidRDefault="00A25379">
            <w:pPr>
              <w:spacing w:line="0" w:lineRule="atLeast"/>
              <w:rPr>
                <w:rFonts w:ascii="Times New Roman" w:eastAsia="Times New Roman" w:hAnsi="Times New Roman"/>
                <w:sz w:val="24"/>
              </w:rPr>
            </w:pPr>
          </w:p>
        </w:tc>
        <w:tc>
          <w:tcPr>
            <w:tcW w:w="80" w:type="dxa"/>
            <w:shd w:val="clear" w:color="auto" w:fill="auto"/>
            <w:vAlign w:val="bottom"/>
          </w:tcPr>
          <w:p w14:paraId="4C71615D" w14:textId="77777777" w:rsidR="00A25379" w:rsidRDefault="00A25379">
            <w:pPr>
              <w:spacing w:line="0" w:lineRule="atLeast"/>
              <w:rPr>
                <w:rFonts w:ascii="Times New Roman" w:eastAsia="Times New Roman" w:hAnsi="Times New Roman"/>
                <w:sz w:val="24"/>
              </w:rPr>
            </w:pPr>
          </w:p>
        </w:tc>
      </w:tr>
      <w:tr w:rsidR="00A25379" w14:paraId="6FFA64AF" w14:textId="77777777" w:rsidTr="00E326B8">
        <w:trPr>
          <w:trHeight w:val="87"/>
        </w:trPr>
        <w:tc>
          <w:tcPr>
            <w:tcW w:w="1260" w:type="dxa"/>
            <w:tcBorders>
              <w:right w:val="single" w:sz="8" w:space="0" w:color="auto"/>
            </w:tcBorders>
            <w:shd w:val="clear" w:color="auto" w:fill="auto"/>
            <w:vAlign w:val="bottom"/>
          </w:tcPr>
          <w:p w14:paraId="072130BF" w14:textId="77777777" w:rsidR="00A25379" w:rsidRDefault="00A25379">
            <w:pPr>
              <w:spacing w:line="0" w:lineRule="atLeast"/>
              <w:rPr>
                <w:rFonts w:ascii="Times New Roman" w:eastAsia="Times New Roman" w:hAnsi="Times New Roman"/>
                <w:sz w:val="7"/>
              </w:rPr>
            </w:pPr>
          </w:p>
        </w:tc>
        <w:tc>
          <w:tcPr>
            <w:tcW w:w="60" w:type="dxa"/>
            <w:shd w:val="clear" w:color="auto" w:fill="auto"/>
            <w:vAlign w:val="bottom"/>
          </w:tcPr>
          <w:p w14:paraId="1F57D4D9" w14:textId="77777777" w:rsidR="00A25379" w:rsidRDefault="00A25379">
            <w:pPr>
              <w:spacing w:line="0" w:lineRule="atLeast"/>
              <w:rPr>
                <w:rFonts w:ascii="Times New Roman" w:eastAsia="Times New Roman" w:hAnsi="Times New Roman"/>
                <w:sz w:val="7"/>
              </w:rPr>
            </w:pPr>
          </w:p>
        </w:tc>
        <w:tc>
          <w:tcPr>
            <w:tcW w:w="2920" w:type="dxa"/>
            <w:shd w:val="clear" w:color="auto" w:fill="EEEFEE"/>
            <w:vAlign w:val="bottom"/>
          </w:tcPr>
          <w:p w14:paraId="078D4AEC" w14:textId="77777777" w:rsidR="00A25379" w:rsidRDefault="00A25379">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14:paraId="527FFB27" w14:textId="77777777" w:rsidR="00A25379" w:rsidRDefault="00A25379">
            <w:pPr>
              <w:spacing w:line="0" w:lineRule="atLeast"/>
              <w:rPr>
                <w:rFonts w:ascii="Times New Roman" w:eastAsia="Times New Roman" w:hAnsi="Times New Roman"/>
                <w:sz w:val="7"/>
              </w:rPr>
            </w:pPr>
          </w:p>
        </w:tc>
        <w:tc>
          <w:tcPr>
            <w:tcW w:w="60" w:type="dxa"/>
            <w:shd w:val="clear" w:color="auto" w:fill="auto"/>
            <w:vAlign w:val="bottom"/>
          </w:tcPr>
          <w:p w14:paraId="12D2E295" w14:textId="77777777" w:rsidR="00A25379" w:rsidRDefault="00A25379">
            <w:pPr>
              <w:spacing w:line="0" w:lineRule="atLeast"/>
              <w:rPr>
                <w:rFonts w:ascii="Times New Roman" w:eastAsia="Times New Roman" w:hAnsi="Times New Roman"/>
                <w:sz w:val="7"/>
              </w:rPr>
            </w:pPr>
          </w:p>
        </w:tc>
        <w:tc>
          <w:tcPr>
            <w:tcW w:w="2940" w:type="dxa"/>
            <w:shd w:val="clear" w:color="auto" w:fill="EEEFEE"/>
            <w:vAlign w:val="bottom"/>
          </w:tcPr>
          <w:p w14:paraId="3F4B38AF" w14:textId="77777777" w:rsidR="00A25379" w:rsidRDefault="00A25379">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14:paraId="43CA6126" w14:textId="77777777" w:rsidR="00A25379" w:rsidRDefault="00A25379">
            <w:pPr>
              <w:spacing w:line="0" w:lineRule="atLeast"/>
              <w:rPr>
                <w:rFonts w:ascii="Times New Roman" w:eastAsia="Times New Roman" w:hAnsi="Times New Roman"/>
                <w:sz w:val="7"/>
              </w:rPr>
            </w:pPr>
          </w:p>
        </w:tc>
        <w:tc>
          <w:tcPr>
            <w:tcW w:w="60" w:type="dxa"/>
            <w:shd w:val="clear" w:color="auto" w:fill="auto"/>
            <w:vAlign w:val="bottom"/>
          </w:tcPr>
          <w:p w14:paraId="45FDC4E6" w14:textId="77777777" w:rsidR="00A25379" w:rsidRDefault="00A25379">
            <w:pPr>
              <w:spacing w:line="0" w:lineRule="atLeast"/>
              <w:rPr>
                <w:rFonts w:ascii="Times New Roman" w:eastAsia="Times New Roman" w:hAnsi="Times New Roman"/>
                <w:sz w:val="7"/>
              </w:rPr>
            </w:pPr>
          </w:p>
        </w:tc>
        <w:tc>
          <w:tcPr>
            <w:tcW w:w="2940" w:type="dxa"/>
            <w:shd w:val="clear" w:color="auto" w:fill="EEEFEE"/>
            <w:vAlign w:val="bottom"/>
          </w:tcPr>
          <w:p w14:paraId="33777A15" w14:textId="77777777" w:rsidR="00A25379" w:rsidRDefault="00A25379">
            <w:pPr>
              <w:spacing w:line="0" w:lineRule="atLeast"/>
              <w:rPr>
                <w:rFonts w:ascii="Times New Roman" w:eastAsia="Times New Roman" w:hAnsi="Times New Roman"/>
                <w:sz w:val="7"/>
              </w:rPr>
            </w:pPr>
          </w:p>
        </w:tc>
        <w:tc>
          <w:tcPr>
            <w:tcW w:w="80" w:type="dxa"/>
            <w:shd w:val="clear" w:color="auto" w:fill="auto"/>
            <w:vAlign w:val="bottom"/>
          </w:tcPr>
          <w:p w14:paraId="099338E5" w14:textId="77777777" w:rsidR="00A25379" w:rsidRDefault="00A25379">
            <w:pPr>
              <w:spacing w:line="0" w:lineRule="atLeast"/>
              <w:rPr>
                <w:rFonts w:ascii="Times New Roman" w:eastAsia="Times New Roman" w:hAnsi="Times New Roman"/>
                <w:sz w:val="7"/>
              </w:rPr>
            </w:pPr>
          </w:p>
        </w:tc>
      </w:tr>
      <w:tr w:rsidR="00A25379" w14:paraId="0DCE12C5" w14:textId="77777777" w:rsidTr="00E326B8">
        <w:trPr>
          <w:trHeight w:val="115"/>
        </w:trPr>
        <w:tc>
          <w:tcPr>
            <w:tcW w:w="1260" w:type="dxa"/>
            <w:tcBorders>
              <w:bottom w:val="single" w:sz="8" w:space="0" w:color="auto"/>
              <w:right w:val="single" w:sz="8" w:space="0" w:color="auto"/>
            </w:tcBorders>
            <w:shd w:val="clear" w:color="auto" w:fill="auto"/>
            <w:vAlign w:val="bottom"/>
          </w:tcPr>
          <w:p w14:paraId="73F56FF4" w14:textId="77777777" w:rsidR="00A25379" w:rsidRDefault="00A25379">
            <w:pPr>
              <w:spacing w:line="0" w:lineRule="atLeast"/>
              <w:rPr>
                <w:rFonts w:ascii="Times New Roman" w:eastAsia="Times New Roman" w:hAnsi="Times New Roman"/>
                <w:sz w:val="9"/>
              </w:rPr>
            </w:pPr>
          </w:p>
        </w:tc>
        <w:tc>
          <w:tcPr>
            <w:tcW w:w="60" w:type="dxa"/>
            <w:tcBorders>
              <w:bottom w:val="single" w:sz="8" w:space="0" w:color="auto"/>
            </w:tcBorders>
            <w:shd w:val="clear" w:color="auto" w:fill="auto"/>
            <w:vAlign w:val="bottom"/>
          </w:tcPr>
          <w:p w14:paraId="29D4D083" w14:textId="77777777" w:rsidR="00A25379" w:rsidRDefault="00A25379">
            <w:pPr>
              <w:spacing w:line="0" w:lineRule="atLeast"/>
              <w:rPr>
                <w:rFonts w:ascii="Times New Roman" w:eastAsia="Times New Roman" w:hAnsi="Times New Roman"/>
                <w:sz w:val="9"/>
              </w:rPr>
            </w:pPr>
          </w:p>
        </w:tc>
        <w:tc>
          <w:tcPr>
            <w:tcW w:w="2920" w:type="dxa"/>
            <w:tcBorders>
              <w:bottom w:val="single" w:sz="8" w:space="0" w:color="auto"/>
            </w:tcBorders>
            <w:shd w:val="clear" w:color="auto" w:fill="auto"/>
            <w:vAlign w:val="bottom"/>
          </w:tcPr>
          <w:p w14:paraId="64500894" w14:textId="77777777" w:rsidR="00A25379" w:rsidRDefault="00A25379">
            <w:pPr>
              <w:spacing w:line="0" w:lineRule="atLeast"/>
              <w:rPr>
                <w:rFonts w:ascii="Times New Roman" w:eastAsia="Times New Roman" w:hAnsi="Times New Roman"/>
                <w:sz w:val="9"/>
              </w:rPr>
            </w:pPr>
          </w:p>
        </w:tc>
        <w:tc>
          <w:tcPr>
            <w:tcW w:w="100" w:type="dxa"/>
            <w:tcBorders>
              <w:bottom w:val="single" w:sz="8" w:space="0" w:color="auto"/>
              <w:right w:val="single" w:sz="8" w:space="0" w:color="auto"/>
            </w:tcBorders>
            <w:shd w:val="clear" w:color="auto" w:fill="auto"/>
            <w:vAlign w:val="bottom"/>
          </w:tcPr>
          <w:p w14:paraId="6D66118B" w14:textId="77777777" w:rsidR="00A25379" w:rsidRDefault="00A25379">
            <w:pPr>
              <w:spacing w:line="0" w:lineRule="atLeast"/>
              <w:rPr>
                <w:rFonts w:ascii="Times New Roman" w:eastAsia="Times New Roman" w:hAnsi="Times New Roman"/>
                <w:sz w:val="9"/>
              </w:rPr>
            </w:pPr>
          </w:p>
        </w:tc>
        <w:tc>
          <w:tcPr>
            <w:tcW w:w="60" w:type="dxa"/>
            <w:tcBorders>
              <w:bottom w:val="single" w:sz="8" w:space="0" w:color="auto"/>
            </w:tcBorders>
            <w:shd w:val="clear" w:color="auto" w:fill="auto"/>
            <w:vAlign w:val="bottom"/>
          </w:tcPr>
          <w:p w14:paraId="7FBC0464" w14:textId="77777777" w:rsidR="00A25379" w:rsidRDefault="00A25379">
            <w:pPr>
              <w:spacing w:line="0" w:lineRule="atLeast"/>
              <w:rPr>
                <w:rFonts w:ascii="Times New Roman" w:eastAsia="Times New Roman" w:hAnsi="Times New Roman"/>
                <w:sz w:val="9"/>
              </w:rPr>
            </w:pPr>
          </w:p>
        </w:tc>
        <w:tc>
          <w:tcPr>
            <w:tcW w:w="2940" w:type="dxa"/>
            <w:tcBorders>
              <w:bottom w:val="single" w:sz="8" w:space="0" w:color="auto"/>
            </w:tcBorders>
            <w:shd w:val="clear" w:color="auto" w:fill="auto"/>
            <w:vAlign w:val="bottom"/>
          </w:tcPr>
          <w:p w14:paraId="6B017D1E" w14:textId="77777777" w:rsidR="00A25379" w:rsidRDefault="00A25379">
            <w:pPr>
              <w:spacing w:line="0" w:lineRule="atLeast"/>
              <w:rPr>
                <w:rFonts w:ascii="Times New Roman" w:eastAsia="Times New Roman" w:hAnsi="Times New Roman"/>
                <w:sz w:val="9"/>
              </w:rPr>
            </w:pPr>
          </w:p>
        </w:tc>
        <w:tc>
          <w:tcPr>
            <w:tcW w:w="100" w:type="dxa"/>
            <w:tcBorders>
              <w:bottom w:val="single" w:sz="8" w:space="0" w:color="auto"/>
              <w:right w:val="single" w:sz="8" w:space="0" w:color="auto"/>
            </w:tcBorders>
            <w:shd w:val="clear" w:color="auto" w:fill="auto"/>
            <w:vAlign w:val="bottom"/>
          </w:tcPr>
          <w:p w14:paraId="3329CD6D" w14:textId="77777777" w:rsidR="00A25379" w:rsidRDefault="00A25379">
            <w:pPr>
              <w:spacing w:line="0" w:lineRule="atLeast"/>
              <w:rPr>
                <w:rFonts w:ascii="Times New Roman" w:eastAsia="Times New Roman" w:hAnsi="Times New Roman"/>
                <w:sz w:val="9"/>
              </w:rPr>
            </w:pPr>
          </w:p>
        </w:tc>
        <w:tc>
          <w:tcPr>
            <w:tcW w:w="60" w:type="dxa"/>
            <w:tcBorders>
              <w:bottom w:val="single" w:sz="8" w:space="0" w:color="auto"/>
            </w:tcBorders>
            <w:shd w:val="clear" w:color="auto" w:fill="auto"/>
            <w:vAlign w:val="bottom"/>
          </w:tcPr>
          <w:p w14:paraId="65BAAD3B" w14:textId="77777777" w:rsidR="00A25379" w:rsidRDefault="00A25379">
            <w:pPr>
              <w:spacing w:line="0" w:lineRule="atLeast"/>
              <w:rPr>
                <w:rFonts w:ascii="Times New Roman" w:eastAsia="Times New Roman" w:hAnsi="Times New Roman"/>
                <w:sz w:val="9"/>
              </w:rPr>
            </w:pPr>
          </w:p>
        </w:tc>
        <w:tc>
          <w:tcPr>
            <w:tcW w:w="2940" w:type="dxa"/>
            <w:tcBorders>
              <w:bottom w:val="single" w:sz="8" w:space="0" w:color="auto"/>
            </w:tcBorders>
            <w:shd w:val="clear" w:color="auto" w:fill="auto"/>
            <w:vAlign w:val="bottom"/>
          </w:tcPr>
          <w:p w14:paraId="45949A15" w14:textId="77777777" w:rsidR="00A25379" w:rsidRDefault="00A25379">
            <w:pPr>
              <w:spacing w:line="0" w:lineRule="atLeast"/>
              <w:rPr>
                <w:rFonts w:ascii="Times New Roman" w:eastAsia="Times New Roman" w:hAnsi="Times New Roman"/>
                <w:sz w:val="9"/>
              </w:rPr>
            </w:pPr>
          </w:p>
        </w:tc>
        <w:tc>
          <w:tcPr>
            <w:tcW w:w="80" w:type="dxa"/>
            <w:tcBorders>
              <w:bottom w:val="single" w:sz="8" w:space="0" w:color="auto"/>
            </w:tcBorders>
            <w:shd w:val="clear" w:color="auto" w:fill="auto"/>
            <w:vAlign w:val="bottom"/>
          </w:tcPr>
          <w:p w14:paraId="70E7F5D0" w14:textId="77777777" w:rsidR="00A25379" w:rsidRDefault="00A25379">
            <w:pPr>
              <w:spacing w:line="0" w:lineRule="atLeast"/>
              <w:rPr>
                <w:rFonts w:ascii="Times New Roman" w:eastAsia="Times New Roman" w:hAnsi="Times New Roman"/>
                <w:sz w:val="9"/>
              </w:rPr>
            </w:pPr>
          </w:p>
        </w:tc>
      </w:tr>
      <w:tr w:rsidR="00A25379" w14:paraId="40C19E96" w14:textId="77777777" w:rsidTr="00E326B8">
        <w:trPr>
          <w:trHeight w:val="483"/>
        </w:trPr>
        <w:tc>
          <w:tcPr>
            <w:tcW w:w="1260" w:type="dxa"/>
            <w:tcBorders>
              <w:right w:val="single" w:sz="8" w:space="0" w:color="auto"/>
            </w:tcBorders>
            <w:shd w:val="clear" w:color="auto" w:fill="auto"/>
            <w:vAlign w:val="bottom"/>
          </w:tcPr>
          <w:p w14:paraId="35B2B9C1" w14:textId="46B5DC38" w:rsidR="00A25379" w:rsidRDefault="002419EF">
            <w:pPr>
              <w:spacing w:line="0" w:lineRule="atLeast"/>
              <w:ind w:left="180"/>
              <w:rPr>
                <w:rFonts w:ascii="Arial" w:eastAsia="Arial" w:hAnsi="Arial"/>
                <w:color w:val="3C3C3B"/>
                <w:sz w:val="22"/>
              </w:rPr>
            </w:pPr>
            <w:r>
              <w:rPr>
                <w:rFonts w:ascii="Arial" w:eastAsia="Arial" w:hAnsi="Arial"/>
                <w:color w:val="3C3C3B"/>
                <w:sz w:val="22"/>
              </w:rPr>
              <w:t>2018</w:t>
            </w:r>
            <w:r w:rsidR="00A25379">
              <w:rPr>
                <w:rFonts w:ascii="Arial" w:eastAsia="Arial" w:hAnsi="Arial"/>
                <w:color w:val="3C3C3B"/>
                <w:sz w:val="22"/>
              </w:rPr>
              <w:t>/1</w:t>
            </w:r>
            <w:r>
              <w:rPr>
                <w:rFonts w:ascii="Arial" w:eastAsia="Arial" w:hAnsi="Arial"/>
                <w:color w:val="3C3C3B"/>
                <w:sz w:val="22"/>
              </w:rPr>
              <w:t>9</w:t>
            </w:r>
          </w:p>
        </w:tc>
        <w:tc>
          <w:tcPr>
            <w:tcW w:w="60" w:type="dxa"/>
            <w:shd w:val="clear" w:color="auto" w:fill="auto"/>
            <w:vAlign w:val="bottom"/>
          </w:tcPr>
          <w:p w14:paraId="248CDEB5" w14:textId="77777777" w:rsidR="00A25379" w:rsidRDefault="00A25379">
            <w:pPr>
              <w:spacing w:line="0" w:lineRule="atLeast"/>
              <w:rPr>
                <w:rFonts w:ascii="Times New Roman" w:eastAsia="Times New Roman" w:hAnsi="Times New Roman"/>
                <w:sz w:val="24"/>
              </w:rPr>
            </w:pPr>
          </w:p>
        </w:tc>
        <w:tc>
          <w:tcPr>
            <w:tcW w:w="2920" w:type="dxa"/>
            <w:tcBorders>
              <w:bottom w:val="single" w:sz="8" w:space="0" w:color="EEEFEE"/>
            </w:tcBorders>
            <w:shd w:val="clear" w:color="auto" w:fill="EEEFEE"/>
            <w:vAlign w:val="bottom"/>
          </w:tcPr>
          <w:p w14:paraId="4B488511"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3825C9AC"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1CB6A5ED" w14:textId="77777777" w:rsidR="00A25379" w:rsidRDefault="00A25379">
            <w:pPr>
              <w:spacing w:line="0" w:lineRule="atLeast"/>
              <w:rPr>
                <w:rFonts w:ascii="Times New Roman" w:eastAsia="Times New Roman" w:hAnsi="Times New Roman"/>
                <w:sz w:val="24"/>
              </w:rPr>
            </w:pPr>
          </w:p>
        </w:tc>
        <w:tc>
          <w:tcPr>
            <w:tcW w:w="2940" w:type="dxa"/>
            <w:tcBorders>
              <w:bottom w:val="single" w:sz="8" w:space="0" w:color="EEEFEE"/>
            </w:tcBorders>
            <w:shd w:val="clear" w:color="auto" w:fill="EEEFEE"/>
            <w:vAlign w:val="bottom"/>
          </w:tcPr>
          <w:p w14:paraId="260831CB" w14:textId="77777777" w:rsidR="00A25379" w:rsidRDefault="00A25379">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14:paraId="236AF12B" w14:textId="77777777" w:rsidR="00A25379" w:rsidRDefault="00A25379">
            <w:pPr>
              <w:spacing w:line="0" w:lineRule="atLeast"/>
              <w:rPr>
                <w:rFonts w:ascii="Times New Roman" w:eastAsia="Times New Roman" w:hAnsi="Times New Roman"/>
                <w:sz w:val="24"/>
              </w:rPr>
            </w:pPr>
          </w:p>
        </w:tc>
        <w:tc>
          <w:tcPr>
            <w:tcW w:w="60" w:type="dxa"/>
            <w:shd w:val="clear" w:color="auto" w:fill="auto"/>
            <w:vAlign w:val="bottom"/>
          </w:tcPr>
          <w:p w14:paraId="58B2CFD8" w14:textId="77777777" w:rsidR="00A25379" w:rsidRDefault="00A25379">
            <w:pPr>
              <w:spacing w:line="0" w:lineRule="atLeast"/>
              <w:rPr>
                <w:rFonts w:ascii="Times New Roman" w:eastAsia="Times New Roman" w:hAnsi="Times New Roman"/>
                <w:sz w:val="24"/>
              </w:rPr>
            </w:pPr>
          </w:p>
        </w:tc>
        <w:tc>
          <w:tcPr>
            <w:tcW w:w="2940" w:type="dxa"/>
            <w:tcBorders>
              <w:bottom w:val="single" w:sz="8" w:space="0" w:color="EEEFEE"/>
            </w:tcBorders>
            <w:shd w:val="clear" w:color="auto" w:fill="EEEFEE"/>
            <w:vAlign w:val="bottom"/>
          </w:tcPr>
          <w:p w14:paraId="5EDC6769" w14:textId="77777777" w:rsidR="00A25379" w:rsidRDefault="00A25379">
            <w:pPr>
              <w:spacing w:line="0" w:lineRule="atLeast"/>
              <w:rPr>
                <w:rFonts w:ascii="Times New Roman" w:eastAsia="Times New Roman" w:hAnsi="Times New Roman"/>
                <w:sz w:val="24"/>
              </w:rPr>
            </w:pPr>
          </w:p>
        </w:tc>
        <w:tc>
          <w:tcPr>
            <w:tcW w:w="80" w:type="dxa"/>
            <w:shd w:val="clear" w:color="auto" w:fill="auto"/>
            <w:vAlign w:val="bottom"/>
          </w:tcPr>
          <w:p w14:paraId="48780E19" w14:textId="77777777" w:rsidR="00A25379" w:rsidRDefault="00A25379">
            <w:pPr>
              <w:spacing w:line="0" w:lineRule="atLeast"/>
              <w:rPr>
                <w:rFonts w:ascii="Times New Roman" w:eastAsia="Times New Roman" w:hAnsi="Times New Roman"/>
                <w:sz w:val="24"/>
              </w:rPr>
            </w:pPr>
          </w:p>
        </w:tc>
      </w:tr>
      <w:tr w:rsidR="00A25379" w14:paraId="3A88C0B4" w14:textId="77777777" w:rsidTr="00E326B8">
        <w:trPr>
          <w:trHeight w:val="113"/>
        </w:trPr>
        <w:tc>
          <w:tcPr>
            <w:tcW w:w="1260" w:type="dxa"/>
            <w:tcBorders>
              <w:right w:val="single" w:sz="8" w:space="0" w:color="auto"/>
            </w:tcBorders>
            <w:shd w:val="clear" w:color="auto" w:fill="auto"/>
            <w:vAlign w:val="bottom"/>
          </w:tcPr>
          <w:p w14:paraId="5EEDC199" w14:textId="77777777" w:rsidR="00A25379" w:rsidRDefault="00A25379">
            <w:pPr>
              <w:spacing w:line="0" w:lineRule="atLeast"/>
              <w:rPr>
                <w:rFonts w:ascii="Times New Roman" w:eastAsia="Times New Roman" w:hAnsi="Times New Roman"/>
                <w:sz w:val="9"/>
              </w:rPr>
            </w:pPr>
          </w:p>
        </w:tc>
        <w:tc>
          <w:tcPr>
            <w:tcW w:w="60" w:type="dxa"/>
            <w:shd w:val="clear" w:color="auto" w:fill="auto"/>
            <w:vAlign w:val="bottom"/>
          </w:tcPr>
          <w:p w14:paraId="6228F401" w14:textId="77777777" w:rsidR="00A25379" w:rsidRDefault="00A25379">
            <w:pPr>
              <w:spacing w:line="0" w:lineRule="atLeast"/>
              <w:rPr>
                <w:rFonts w:ascii="Times New Roman" w:eastAsia="Times New Roman" w:hAnsi="Times New Roman"/>
                <w:sz w:val="9"/>
              </w:rPr>
            </w:pPr>
          </w:p>
        </w:tc>
        <w:tc>
          <w:tcPr>
            <w:tcW w:w="2920" w:type="dxa"/>
            <w:shd w:val="clear" w:color="auto" w:fill="auto"/>
            <w:vAlign w:val="bottom"/>
          </w:tcPr>
          <w:p w14:paraId="5825BA01" w14:textId="77777777" w:rsidR="00A25379" w:rsidRDefault="00A25379">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14:paraId="3A5DAAEE" w14:textId="77777777" w:rsidR="00A25379" w:rsidRDefault="00A25379">
            <w:pPr>
              <w:spacing w:line="0" w:lineRule="atLeast"/>
              <w:rPr>
                <w:rFonts w:ascii="Times New Roman" w:eastAsia="Times New Roman" w:hAnsi="Times New Roman"/>
                <w:sz w:val="9"/>
              </w:rPr>
            </w:pPr>
          </w:p>
        </w:tc>
        <w:tc>
          <w:tcPr>
            <w:tcW w:w="60" w:type="dxa"/>
            <w:shd w:val="clear" w:color="auto" w:fill="auto"/>
            <w:vAlign w:val="bottom"/>
          </w:tcPr>
          <w:p w14:paraId="36733BE3" w14:textId="77777777" w:rsidR="00A25379" w:rsidRDefault="00A25379">
            <w:pPr>
              <w:spacing w:line="0" w:lineRule="atLeast"/>
              <w:rPr>
                <w:rFonts w:ascii="Times New Roman" w:eastAsia="Times New Roman" w:hAnsi="Times New Roman"/>
                <w:sz w:val="9"/>
              </w:rPr>
            </w:pPr>
          </w:p>
        </w:tc>
        <w:tc>
          <w:tcPr>
            <w:tcW w:w="2940" w:type="dxa"/>
            <w:shd w:val="clear" w:color="auto" w:fill="auto"/>
            <w:vAlign w:val="bottom"/>
          </w:tcPr>
          <w:p w14:paraId="7DCD3B9E" w14:textId="77777777" w:rsidR="00A25379" w:rsidRDefault="00A25379">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14:paraId="45751987" w14:textId="77777777" w:rsidR="00A25379" w:rsidRDefault="00A25379">
            <w:pPr>
              <w:spacing w:line="0" w:lineRule="atLeast"/>
              <w:rPr>
                <w:rFonts w:ascii="Times New Roman" w:eastAsia="Times New Roman" w:hAnsi="Times New Roman"/>
                <w:sz w:val="9"/>
              </w:rPr>
            </w:pPr>
          </w:p>
        </w:tc>
        <w:tc>
          <w:tcPr>
            <w:tcW w:w="60" w:type="dxa"/>
            <w:shd w:val="clear" w:color="auto" w:fill="auto"/>
            <w:vAlign w:val="bottom"/>
          </w:tcPr>
          <w:p w14:paraId="38613712" w14:textId="77777777" w:rsidR="00A25379" w:rsidRDefault="00A25379">
            <w:pPr>
              <w:spacing w:line="0" w:lineRule="atLeast"/>
              <w:rPr>
                <w:rFonts w:ascii="Times New Roman" w:eastAsia="Times New Roman" w:hAnsi="Times New Roman"/>
                <w:sz w:val="9"/>
              </w:rPr>
            </w:pPr>
          </w:p>
        </w:tc>
        <w:tc>
          <w:tcPr>
            <w:tcW w:w="2940" w:type="dxa"/>
            <w:shd w:val="clear" w:color="auto" w:fill="EEEFEE"/>
            <w:vAlign w:val="bottom"/>
          </w:tcPr>
          <w:p w14:paraId="048A7E04" w14:textId="77777777" w:rsidR="00A25379" w:rsidRDefault="00A25379">
            <w:pPr>
              <w:spacing w:line="0" w:lineRule="atLeast"/>
              <w:rPr>
                <w:rFonts w:ascii="Times New Roman" w:eastAsia="Times New Roman" w:hAnsi="Times New Roman"/>
                <w:sz w:val="9"/>
              </w:rPr>
            </w:pPr>
          </w:p>
        </w:tc>
        <w:tc>
          <w:tcPr>
            <w:tcW w:w="80" w:type="dxa"/>
            <w:shd w:val="clear" w:color="auto" w:fill="auto"/>
            <w:vAlign w:val="bottom"/>
          </w:tcPr>
          <w:p w14:paraId="50111613" w14:textId="77777777" w:rsidR="00A25379" w:rsidRDefault="00A25379">
            <w:pPr>
              <w:spacing w:line="0" w:lineRule="atLeast"/>
              <w:rPr>
                <w:rFonts w:ascii="Times New Roman" w:eastAsia="Times New Roman" w:hAnsi="Times New Roman"/>
                <w:sz w:val="9"/>
              </w:rPr>
            </w:pPr>
          </w:p>
        </w:tc>
      </w:tr>
      <w:tr w:rsidR="00A25379" w14:paraId="6BC48163" w14:textId="77777777" w:rsidTr="00E326B8">
        <w:trPr>
          <w:trHeight w:val="44"/>
        </w:trPr>
        <w:tc>
          <w:tcPr>
            <w:tcW w:w="1260" w:type="dxa"/>
            <w:tcBorders>
              <w:bottom w:val="single" w:sz="8" w:space="0" w:color="auto"/>
              <w:right w:val="single" w:sz="8" w:space="0" w:color="auto"/>
            </w:tcBorders>
            <w:shd w:val="clear" w:color="auto" w:fill="auto"/>
            <w:vAlign w:val="bottom"/>
          </w:tcPr>
          <w:p w14:paraId="2B557F27" w14:textId="77777777" w:rsidR="00A25379" w:rsidRDefault="00A25379">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14:paraId="09FBB2C5" w14:textId="77777777" w:rsidR="00A25379" w:rsidRDefault="00A25379">
            <w:pPr>
              <w:spacing w:line="0" w:lineRule="atLeast"/>
              <w:rPr>
                <w:rFonts w:ascii="Times New Roman" w:eastAsia="Times New Roman" w:hAnsi="Times New Roman"/>
                <w:sz w:val="3"/>
              </w:rPr>
            </w:pPr>
          </w:p>
        </w:tc>
        <w:tc>
          <w:tcPr>
            <w:tcW w:w="2920" w:type="dxa"/>
            <w:tcBorders>
              <w:bottom w:val="single" w:sz="8" w:space="0" w:color="auto"/>
            </w:tcBorders>
            <w:shd w:val="clear" w:color="auto" w:fill="auto"/>
            <w:vAlign w:val="bottom"/>
          </w:tcPr>
          <w:p w14:paraId="1805DA81" w14:textId="77777777" w:rsidR="00A25379" w:rsidRDefault="00A25379">
            <w:pPr>
              <w:spacing w:line="0" w:lineRule="atLeast"/>
              <w:rPr>
                <w:rFonts w:ascii="Times New Roman" w:eastAsia="Times New Roman" w:hAnsi="Times New Roman"/>
                <w:sz w:val="3"/>
              </w:rPr>
            </w:pPr>
          </w:p>
        </w:tc>
        <w:tc>
          <w:tcPr>
            <w:tcW w:w="100" w:type="dxa"/>
            <w:tcBorders>
              <w:bottom w:val="single" w:sz="8" w:space="0" w:color="auto"/>
              <w:right w:val="single" w:sz="8" w:space="0" w:color="auto"/>
            </w:tcBorders>
            <w:shd w:val="clear" w:color="auto" w:fill="auto"/>
            <w:vAlign w:val="bottom"/>
          </w:tcPr>
          <w:p w14:paraId="339C3D6A" w14:textId="77777777" w:rsidR="00A25379" w:rsidRDefault="00A25379">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14:paraId="0BECC7FA" w14:textId="77777777" w:rsidR="00A25379" w:rsidRDefault="00A25379">
            <w:pPr>
              <w:spacing w:line="0" w:lineRule="atLeast"/>
              <w:rPr>
                <w:rFonts w:ascii="Times New Roman" w:eastAsia="Times New Roman" w:hAnsi="Times New Roman"/>
                <w:sz w:val="3"/>
              </w:rPr>
            </w:pPr>
          </w:p>
        </w:tc>
        <w:tc>
          <w:tcPr>
            <w:tcW w:w="2940" w:type="dxa"/>
            <w:tcBorders>
              <w:bottom w:val="single" w:sz="8" w:space="0" w:color="auto"/>
            </w:tcBorders>
            <w:shd w:val="clear" w:color="auto" w:fill="auto"/>
            <w:vAlign w:val="bottom"/>
          </w:tcPr>
          <w:p w14:paraId="15C08BB4" w14:textId="77777777" w:rsidR="00A25379" w:rsidRDefault="00A25379">
            <w:pPr>
              <w:spacing w:line="0" w:lineRule="atLeast"/>
              <w:rPr>
                <w:rFonts w:ascii="Times New Roman" w:eastAsia="Times New Roman" w:hAnsi="Times New Roman"/>
                <w:sz w:val="3"/>
              </w:rPr>
            </w:pPr>
          </w:p>
        </w:tc>
        <w:tc>
          <w:tcPr>
            <w:tcW w:w="100" w:type="dxa"/>
            <w:tcBorders>
              <w:bottom w:val="single" w:sz="8" w:space="0" w:color="auto"/>
              <w:right w:val="single" w:sz="8" w:space="0" w:color="auto"/>
            </w:tcBorders>
            <w:shd w:val="clear" w:color="auto" w:fill="auto"/>
            <w:vAlign w:val="bottom"/>
          </w:tcPr>
          <w:p w14:paraId="16BC2F9E" w14:textId="77777777" w:rsidR="00A25379" w:rsidRDefault="00A25379">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14:paraId="4C7B6EDB" w14:textId="77777777" w:rsidR="00A25379" w:rsidRDefault="00A25379">
            <w:pPr>
              <w:spacing w:line="0" w:lineRule="atLeast"/>
              <w:rPr>
                <w:rFonts w:ascii="Times New Roman" w:eastAsia="Times New Roman" w:hAnsi="Times New Roman"/>
                <w:sz w:val="3"/>
              </w:rPr>
            </w:pPr>
          </w:p>
        </w:tc>
        <w:tc>
          <w:tcPr>
            <w:tcW w:w="2940" w:type="dxa"/>
            <w:tcBorders>
              <w:bottom w:val="single" w:sz="8" w:space="0" w:color="auto"/>
            </w:tcBorders>
            <w:shd w:val="clear" w:color="auto" w:fill="auto"/>
            <w:vAlign w:val="bottom"/>
          </w:tcPr>
          <w:p w14:paraId="365892B6" w14:textId="77777777" w:rsidR="00A25379" w:rsidRDefault="00A25379">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14:paraId="7F013112" w14:textId="77777777" w:rsidR="00A25379" w:rsidRDefault="00A25379">
            <w:pPr>
              <w:spacing w:line="0" w:lineRule="atLeast"/>
              <w:rPr>
                <w:rFonts w:ascii="Times New Roman" w:eastAsia="Times New Roman" w:hAnsi="Times New Roman"/>
                <w:sz w:val="3"/>
              </w:rPr>
            </w:pPr>
          </w:p>
        </w:tc>
      </w:tr>
      <w:tr w:rsidR="00A25379" w14:paraId="44F30C12" w14:textId="77777777" w:rsidTr="00E326B8">
        <w:trPr>
          <w:trHeight w:val="229"/>
        </w:trPr>
        <w:tc>
          <w:tcPr>
            <w:tcW w:w="1260" w:type="dxa"/>
            <w:shd w:val="clear" w:color="auto" w:fill="auto"/>
            <w:vAlign w:val="bottom"/>
          </w:tcPr>
          <w:p w14:paraId="6CA4AAEC" w14:textId="77777777" w:rsidR="00A25379" w:rsidRDefault="00A25379">
            <w:pPr>
              <w:spacing w:line="0" w:lineRule="atLeast"/>
              <w:rPr>
                <w:rFonts w:ascii="Times New Roman" w:eastAsia="Times New Roman" w:hAnsi="Times New Roman"/>
                <w:sz w:val="19"/>
              </w:rPr>
            </w:pPr>
          </w:p>
        </w:tc>
        <w:tc>
          <w:tcPr>
            <w:tcW w:w="60" w:type="dxa"/>
            <w:shd w:val="clear" w:color="auto" w:fill="auto"/>
            <w:vAlign w:val="bottom"/>
          </w:tcPr>
          <w:p w14:paraId="043E1899" w14:textId="77777777" w:rsidR="00A25379" w:rsidRDefault="00A25379">
            <w:pPr>
              <w:spacing w:line="0" w:lineRule="atLeast"/>
              <w:rPr>
                <w:rFonts w:ascii="Times New Roman" w:eastAsia="Times New Roman" w:hAnsi="Times New Roman"/>
                <w:sz w:val="19"/>
              </w:rPr>
            </w:pPr>
          </w:p>
        </w:tc>
        <w:tc>
          <w:tcPr>
            <w:tcW w:w="2920" w:type="dxa"/>
            <w:shd w:val="clear" w:color="auto" w:fill="auto"/>
            <w:vAlign w:val="bottom"/>
          </w:tcPr>
          <w:p w14:paraId="5D42589B" w14:textId="77777777" w:rsidR="00A25379" w:rsidRDefault="00A25379">
            <w:pPr>
              <w:spacing w:line="0" w:lineRule="atLeast"/>
              <w:rPr>
                <w:rFonts w:ascii="Times New Roman" w:eastAsia="Times New Roman" w:hAnsi="Times New Roman"/>
                <w:sz w:val="19"/>
              </w:rPr>
            </w:pPr>
          </w:p>
        </w:tc>
        <w:tc>
          <w:tcPr>
            <w:tcW w:w="100" w:type="dxa"/>
            <w:shd w:val="clear" w:color="auto" w:fill="auto"/>
            <w:vAlign w:val="bottom"/>
          </w:tcPr>
          <w:p w14:paraId="554E26E5" w14:textId="77777777" w:rsidR="00A25379" w:rsidRDefault="00A25379">
            <w:pPr>
              <w:spacing w:line="0" w:lineRule="atLeast"/>
              <w:rPr>
                <w:rFonts w:ascii="Times New Roman" w:eastAsia="Times New Roman" w:hAnsi="Times New Roman"/>
                <w:sz w:val="19"/>
              </w:rPr>
            </w:pPr>
          </w:p>
        </w:tc>
        <w:tc>
          <w:tcPr>
            <w:tcW w:w="60" w:type="dxa"/>
            <w:shd w:val="clear" w:color="auto" w:fill="auto"/>
            <w:vAlign w:val="bottom"/>
          </w:tcPr>
          <w:p w14:paraId="3237114F" w14:textId="77777777" w:rsidR="00A25379" w:rsidRDefault="00A25379">
            <w:pPr>
              <w:spacing w:line="0" w:lineRule="atLeast"/>
              <w:rPr>
                <w:rFonts w:ascii="Times New Roman" w:eastAsia="Times New Roman" w:hAnsi="Times New Roman"/>
                <w:sz w:val="19"/>
              </w:rPr>
            </w:pPr>
          </w:p>
        </w:tc>
        <w:tc>
          <w:tcPr>
            <w:tcW w:w="2940" w:type="dxa"/>
            <w:shd w:val="clear" w:color="auto" w:fill="auto"/>
            <w:vAlign w:val="bottom"/>
          </w:tcPr>
          <w:p w14:paraId="059FCFAE" w14:textId="77777777" w:rsidR="00A25379" w:rsidRDefault="00A25379">
            <w:pPr>
              <w:spacing w:line="0" w:lineRule="atLeast"/>
              <w:rPr>
                <w:rFonts w:ascii="Times New Roman" w:eastAsia="Times New Roman" w:hAnsi="Times New Roman"/>
                <w:sz w:val="19"/>
              </w:rPr>
            </w:pPr>
          </w:p>
        </w:tc>
        <w:tc>
          <w:tcPr>
            <w:tcW w:w="100" w:type="dxa"/>
            <w:shd w:val="clear" w:color="auto" w:fill="auto"/>
            <w:vAlign w:val="bottom"/>
          </w:tcPr>
          <w:p w14:paraId="5EEF00BA" w14:textId="77777777" w:rsidR="00A25379" w:rsidRDefault="00A25379">
            <w:pPr>
              <w:spacing w:line="0" w:lineRule="atLeast"/>
              <w:rPr>
                <w:rFonts w:ascii="Times New Roman" w:eastAsia="Times New Roman" w:hAnsi="Times New Roman"/>
                <w:sz w:val="19"/>
              </w:rPr>
            </w:pPr>
          </w:p>
        </w:tc>
        <w:tc>
          <w:tcPr>
            <w:tcW w:w="60" w:type="dxa"/>
            <w:shd w:val="clear" w:color="auto" w:fill="auto"/>
            <w:vAlign w:val="bottom"/>
          </w:tcPr>
          <w:p w14:paraId="11FBDA75" w14:textId="77777777" w:rsidR="00A25379" w:rsidRDefault="00A25379">
            <w:pPr>
              <w:spacing w:line="0" w:lineRule="atLeast"/>
              <w:rPr>
                <w:rFonts w:ascii="Times New Roman" w:eastAsia="Times New Roman" w:hAnsi="Times New Roman"/>
                <w:sz w:val="19"/>
              </w:rPr>
            </w:pPr>
          </w:p>
        </w:tc>
        <w:tc>
          <w:tcPr>
            <w:tcW w:w="2940" w:type="dxa"/>
            <w:shd w:val="clear" w:color="auto" w:fill="auto"/>
            <w:vAlign w:val="bottom"/>
          </w:tcPr>
          <w:p w14:paraId="05F869CA" w14:textId="77777777" w:rsidR="00A25379" w:rsidRDefault="00A25379">
            <w:pPr>
              <w:spacing w:line="0" w:lineRule="atLeast"/>
              <w:rPr>
                <w:rFonts w:ascii="Times New Roman" w:eastAsia="Times New Roman" w:hAnsi="Times New Roman"/>
                <w:sz w:val="19"/>
              </w:rPr>
            </w:pPr>
          </w:p>
        </w:tc>
        <w:tc>
          <w:tcPr>
            <w:tcW w:w="80" w:type="dxa"/>
            <w:shd w:val="clear" w:color="auto" w:fill="auto"/>
            <w:vAlign w:val="bottom"/>
          </w:tcPr>
          <w:p w14:paraId="25FF0F19" w14:textId="77777777" w:rsidR="00A25379" w:rsidRDefault="00A25379">
            <w:pPr>
              <w:spacing w:line="0" w:lineRule="atLeast"/>
              <w:rPr>
                <w:rFonts w:ascii="Times New Roman" w:eastAsia="Times New Roman" w:hAnsi="Times New Roman"/>
                <w:sz w:val="19"/>
              </w:rPr>
            </w:pPr>
          </w:p>
        </w:tc>
      </w:tr>
      <w:tr w:rsidR="00A25379" w14:paraId="4653D460" w14:textId="77777777" w:rsidTr="00E326B8">
        <w:trPr>
          <w:trHeight w:val="333"/>
        </w:trPr>
        <w:tc>
          <w:tcPr>
            <w:tcW w:w="7440" w:type="dxa"/>
            <w:gridSpan w:val="7"/>
            <w:tcBorders>
              <w:right w:val="single" w:sz="8" w:space="0" w:color="F9C6B3"/>
            </w:tcBorders>
            <w:shd w:val="clear" w:color="auto" w:fill="F9C6B3"/>
            <w:vAlign w:val="bottom"/>
          </w:tcPr>
          <w:p w14:paraId="3B22EE26" w14:textId="330B5900" w:rsidR="00A25379" w:rsidRDefault="00A25379" w:rsidP="00E326B8">
            <w:pPr>
              <w:spacing w:line="0" w:lineRule="atLeast"/>
              <w:ind w:left="200"/>
              <w:rPr>
                <w:rFonts w:ascii="Arial" w:eastAsia="Arial" w:hAnsi="Arial"/>
                <w:color w:val="3C3C3B"/>
                <w:sz w:val="22"/>
              </w:rPr>
            </w:pPr>
            <w:r>
              <w:rPr>
                <w:rFonts w:ascii="Arial" w:eastAsia="Arial" w:hAnsi="Arial"/>
                <w:color w:val="3C3C3B"/>
                <w:sz w:val="22"/>
              </w:rPr>
              <w:t>f. Are any of the signatories to the bank account related to each other?</w:t>
            </w:r>
            <w:r w:rsidR="00E326B8">
              <w:rPr>
                <w:rFonts w:ascii="Arial" w:eastAsia="Arial" w:hAnsi="Arial"/>
                <w:color w:val="3C3C3B"/>
                <w:sz w:val="22"/>
              </w:rPr>
              <w:t xml:space="preserve">  </w:t>
            </w:r>
          </w:p>
        </w:tc>
        <w:tc>
          <w:tcPr>
            <w:tcW w:w="60" w:type="dxa"/>
            <w:shd w:val="clear" w:color="auto" w:fill="F9C6B3"/>
            <w:vAlign w:val="bottom"/>
          </w:tcPr>
          <w:p w14:paraId="4616F8F4" w14:textId="77777777" w:rsidR="00A25379" w:rsidRDefault="00A25379">
            <w:pPr>
              <w:spacing w:line="0" w:lineRule="atLeast"/>
              <w:rPr>
                <w:rFonts w:ascii="Times New Roman" w:eastAsia="Times New Roman" w:hAnsi="Times New Roman"/>
                <w:sz w:val="24"/>
              </w:rPr>
            </w:pPr>
          </w:p>
        </w:tc>
        <w:tc>
          <w:tcPr>
            <w:tcW w:w="2940" w:type="dxa"/>
            <w:shd w:val="clear" w:color="auto" w:fill="F9C6B3"/>
            <w:vAlign w:val="bottom"/>
          </w:tcPr>
          <w:p w14:paraId="7A59779D" w14:textId="79582A33" w:rsidR="00A25379" w:rsidRDefault="00A25379">
            <w:pPr>
              <w:spacing w:line="0" w:lineRule="atLeast"/>
              <w:rPr>
                <w:rFonts w:ascii="Times New Roman" w:eastAsia="Times New Roman" w:hAnsi="Times New Roman"/>
                <w:sz w:val="24"/>
              </w:rPr>
            </w:pPr>
          </w:p>
        </w:tc>
        <w:tc>
          <w:tcPr>
            <w:tcW w:w="80" w:type="dxa"/>
            <w:shd w:val="clear" w:color="auto" w:fill="auto"/>
            <w:vAlign w:val="bottom"/>
          </w:tcPr>
          <w:p w14:paraId="554EAD1B" w14:textId="77777777" w:rsidR="00A25379" w:rsidRDefault="00A25379">
            <w:pPr>
              <w:spacing w:line="0" w:lineRule="atLeast"/>
              <w:rPr>
                <w:rFonts w:ascii="Times New Roman" w:eastAsia="Times New Roman" w:hAnsi="Times New Roman"/>
                <w:sz w:val="24"/>
              </w:rPr>
            </w:pPr>
          </w:p>
        </w:tc>
      </w:tr>
      <w:tr w:rsidR="00A25379" w14:paraId="0B3BF15B" w14:textId="77777777" w:rsidTr="00E326B8">
        <w:trPr>
          <w:trHeight w:val="114"/>
        </w:trPr>
        <w:tc>
          <w:tcPr>
            <w:tcW w:w="1260" w:type="dxa"/>
            <w:tcBorders>
              <w:right w:val="single" w:sz="8" w:space="0" w:color="F9C6B3"/>
            </w:tcBorders>
            <w:shd w:val="clear" w:color="auto" w:fill="F9C6B3"/>
            <w:vAlign w:val="bottom"/>
          </w:tcPr>
          <w:p w14:paraId="1907527A" w14:textId="77777777" w:rsidR="00A25379" w:rsidRDefault="00A25379">
            <w:pPr>
              <w:spacing w:line="0" w:lineRule="atLeast"/>
              <w:rPr>
                <w:rFonts w:ascii="Times New Roman" w:eastAsia="Times New Roman" w:hAnsi="Times New Roman"/>
                <w:sz w:val="9"/>
              </w:rPr>
            </w:pPr>
          </w:p>
        </w:tc>
        <w:tc>
          <w:tcPr>
            <w:tcW w:w="60" w:type="dxa"/>
            <w:shd w:val="clear" w:color="auto" w:fill="F9C6B3"/>
            <w:vAlign w:val="bottom"/>
          </w:tcPr>
          <w:p w14:paraId="48F3BF80" w14:textId="77777777" w:rsidR="00A25379" w:rsidRDefault="00A25379">
            <w:pPr>
              <w:spacing w:line="0" w:lineRule="atLeast"/>
              <w:rPr>
                <w:rFonts w:ascii="Times New Roman" w:eastAsia="Times New Roman" w:hAnsi="Times New Roman"/>
                <w:sz w:val="9"/>
              </w:rPr>
            </w:pPr>
          </w:p>
        </w:tc>
        <w:tc>
          <w:tcPr>
            <w:tcW w:w="2920" w:type="dxa"/>
            <w:shd w:val="clear" w:color="auto" w:fill="F9C6B3"/>
            <w:vAlign w:val="bottom"/>
          </w:tcPr>
          <w:p w14:paraId="4A067FA5" w14:textId="77777777" w:rsidR="00A25379" w:rsidRDefault="00A25379">
            <w:pPr>
              <w:spacing w:line="0" w:lineRule="atLeast"/>
              <w:rPr>
                <w:rFonts w:ascii="Times New Roman" w:eastAsia="Times New Roman" w:hAnsi="Times New Roman"/>
                <w:sz w:val="9"/>
              </w:rPr>
            </w:pPr>
          </w:p>
        </w:tc>
        <w:tc>
          <w:tcPr>
            <w:tcW w:w="100" w:type="dxa"/>
            <w:tcBorders>
              <w:right w:val="single" w:sz="8" w:space="0" w:color="F9C6B3"/>
            </w:tcBorders>
            <w:shd w:val="clear" w:color="auto" w:fill="F9C6B3"/>
            <w:vAlign w:val="bottom"/>
          </w:tcPr>
          <w:p w14:paraId="765BB73A" w14:textId="77777777" w:rsidR="00A25379" w:rsidRDefault="00A25379">
            <w:pPr>
              <w:spacing w:line="0" w:lineRule="atLeast"/>
              <w:rPr>
                <w:rFonts w:ascii="Times New Roman" w:eastAsia="Times New Roman" w:hAnsi="Times New Roman"/>
                <w:sz w:val="9"/>
              </w:rPr>
            </w:pPr>
          </w:p>
        </w:tc>
        <w:tc>
          <w:tcPr>
            <w:tcW w:w="60" w:type="dxa"/>
            <w:shd w:val="clear" w:color="auto" w:fill="F9C6B3"/>
            <w:vAlign w:val="bottom"/>
          </w:tcPr>
          <w:p w14:paraId="3791278E" w14:textId="77777777" w:rsidR="00A25379" w:rsidRDefault="00A25379">
            <w:pPr>
              <w:spacing w:line="0" w:lineRule="atLeast"/>
              <w:rPr>
                <w:rFonts w:ascii="Times New Roman" w:eastAsia="Times New Roman" w:hAnsi="Times New Roman"/>
                <w:sz w:val="9"/>
              </w:rPr>
            </w:pPr>
          </w:p>
        </w:tc>
        <w:tc>
          <w:tcPr>
            <w:tcW w:w="2940" w:type="dxa"/>
            <w:shd w:val="clear" w:color="auto" w:fill="F9C6B3"/>
            <w:vAlign w:val="bottom"/>
          </w:tcPr>
          <w:p w14:paraId="56A7333F" w14:textId="77777777" w:rsidR="00A25379" w:rsidRDefault="00A25379">
            <w:pPr>
              <w:spacing w:line="0" w:lineRule="atLeast"/>
              <w:rPr>
                <w:rFonts w:ascii="Times New Roman" w:eastAsia="Times New Roman" w:hAnsi="Times New Roman"/>
                <w:sz w:val="9"/>
              </w:rPr>
            </w:pPr>
          </w:p>
        </w:tc>
        <w:tc>
          <w:tcPr>
            <w:tcW w:w="100" w:type="dxa"/>
            <w:tcBorders>
              <w:right w:val="single" w:sz="8" w:space="0" w:color="F9C6B3"/>
            </w:tcBorders>
            <w:shd w:val="clear" w:color="auto" w:fill="F9C6B3"/>
            <w:vAlign w:val="bottom"/>
          </w:tcPr>
          <w:p w14:paraId="6765EEB9" w14:textId="77777777" w:rsidR="00A25379" w:rsidRDefault="00A25379">
            <w:pPr>
              <w:spacing w:line="0" w:lineRule="atLeast"/>
              <w:rPr>
                <w:rFonts w:ascii="Times New Roman" w:eastAsia="Times New Roman" w:hAnsi="Times New Roman"/>
                <w:sz w:val="9"/>
              </w:rPr>
            </w:pPr>
          </w:p>
        </w:tc>
        <w:tc>
          <w:tcPr>
            <w:tcW w:w="60" w:type="dxa"/>
            <w:shd w:val="clear" w:color="auto" w:fill="F9C6B3"/>
            <w:vAlign w:val="bottom"/>
          </w:tcPr>
          <w:p w14:paraId="4C840C31" w14:textId="77777777" w:rsidR="00A25379" w:rsidRDefault="00A25379">
            <w:pPr>
              <w:spacing w:line="0" w:lineRule="atLeast"/>
              <w:rPr>
                <w:rFonts w:ascii="Times New Roman" w:eastAsia="Times New Roman" w:hAnsi="Times New Roman"/>
                <w:sz w:val="9"/>
              </w:rPr>
            </w:pPr>
          </w:p>
        </w:tc>
        <w:tc>
          <w:tcPr>
            <w:tcW w:w="2940" w:type="dxa"/>
            <w:shd w:val="clear" w:color="auto" w:fill="F9C6B3"/>
            <w:vAlign w:val="bottom"/>
          </w:tcPr>
          <w:p w14:paraId="00D49D9B" w14:textId="77777777" w:rsidR="00A25379" w:rsidRDefault="00A25379">
            <w:pPr>
              <w:spacing w:line="0" w:lineRule="atLeast"/>
              <w:rPr>
                <w:rFonts w:ascii="Times New Roman" w:eastAsia="Times New Roman" w:hAnsi="Times New Roman"/>
                <w:sz w:val="9"/>
              </w:rPr>
            </w:pPr>
          </w:p>
        </w:tc>
        <w:tc>
          <w:tcPr>
            <w:tcW w:w="80" w:type="dxa"/>
            <w:shd w:val="clear" w:color="auto" w:fill="auto"/>
            <w:vAlign w:val="bottom"/>
          </w:tcPr>
          <w:p w14:paraId="77AEE2B3" w14:textId="77777777" w:rsidR="00A25379" w:rsidRDefault="00A25379">
            <w:pPr>
              <w:spacing w:line="0" w:lineRule="atLeast"/>
              <w:rPr>
                <w:rFonts w:ascii="Times New Roman" w:eastAsia="Times New Roman" w:hAnsi="Times New Roman"/>
                <w:sz w:val="9"/>
              </w:rPr>
            </w:pPr>
          </w:p>
        </w:tc>
      </w:tr>
    </w:tbl>
    <w:p w14:paraId="60AFB996" w14:textId="77777777" w:rsidR="00A25379" w:rsidRDefault="00A25379">
      <w:pPr>
        <w:spacing w:line="207" w:lineRule="exact"/>
        <w:rPr>
          <w:rFonts w:ascii="Times New Roman" w:eastAsia="Times New Roman" w:hAnsi="Times New Roman"/>
        </w:rPr>
      </w:pPr>
    </w:p>
    <w:p w14:paraId="506F9146" w14:textId="0F0D2C81" w:rsidR="00A25379" w:rsidRDefault="00A25379">
      <w:pPr>
        <w:spacing w:line="0" w:lineRule="atLeast"/>
        <w:rPr>
          <w:rFonts w:ascii="Arial" w:eastAsia="Arial" w:hAnsi="Arial"/>
          <w:color w:val="3C3C3B"/>
          <w:sz w:val="22"/>
        </w:rPr>
      </w:pPr>
      <w:r>
        <w:rPr>
          <w:rFonts w:ascii="Arial" w:eastAsia="Arial" w:hAnsi="Arial"/>
          <w:color w:val="3C3C3B"/>
          <w:sz w:val="22"/>
        </w:rPr>
        <w:t>If yes, please state names and describe relationship</w:t>
      </w:r>
      <w:r w:rsidR="00E326B8">
        <w:rPr>
          <w:rFonts w:ascii="Arial" w:eastAsia="Arial" w:hAnsi="Arial"/>
          <w:color w:val="3C3C3B"/>
          <w:sz w:val="22"/>
        </w:rPr>
        <w:t>. If no, please state, ‘N/A’</w:t>
      </w:r>
    </w:p>
    <w:p w14:paraId="632505D7" w14:textId="010D6C10"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589632" behindDoc="1" locked="0" layoutInCell="1" allowOverlap="1" wp14:anchorId="75D6ACCB" wp14:editId="45A7CCA0">
                <wp:simplePos x="0" y="0"/>
                <wp:positionH relativeFrom="column">
                  <wp:posOffset>-22225</wp:posOffset>
                </wp:positionH>
                <wp:positionV relativeFrom="paragraph">
                  <wp:posOffset>77470</wp:posOffset>
                </wp:positionV>
                <wp:extent cx="6690360" cy="360045"/>
                <wp:effectExtent l="0" t="0" r="0" b="3175"/>
                <wp:wrapNone/>
                <wp:docPr id="19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36004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A2A36" id="Rectangle 49" o:spid="_x0000_s1026" style="position:absolute;margin-left:-1.75pt;margin-top:6.1pt;width:526.8pt;height:2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" fillcolor="#eeefee" strokecolor="white"/>
            </w:pict>
          </mc:Fallback>
        </mc:AlternateContent>
      </w:r>
    </w:p>
    <w:p w14:paraId="1E5DFA06" w14:textId="77777777" w:rsidR="00A25379" w:rsidRDefault="00A25379">
      <w:pPr>
        <w:spacing w:line="200" w:lineRule="exact"/>
        <w:rPr>
          <w:rFonts w:ascii="Times New Roman" w:eastAsia="Times New Roman" w:hAnsi="Times New Roman"/>
        </w:rPr>
      </w:pPr>
    </w:p>
    <w:p w14:paraId="164D87C2" w14:textId="4899D0DE" w:rsidR="00A25379" w:rsidRDefault="00A25379">
      <w:pPr>
        <w:spacing w:line="200" w:lineRule="exact"/>
        <w:rPr>
          <w:rFonts w:ascii="Times New Roman" w:eastAsia="Times New Roman" w:hAnsi="Times New Roman"/>
        </w:rPr>
      </w:pPr>
    </w:p>
    <w:p w14:paraId="375DCD35" w14:textId="5EA1FCB1" w:rsidR="00A25379" w:rsidRDefault="00E326B8">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540479" behindDoc="1" locked="0" layoutInCell="1" allowOverlap="1" wp14:anchorId="1398ED96" wp14:editId="186D4107">
            <wp:simplePos x="0" y="0"/>
            <wp:positionH relativeFrom="page">
              <wp:align>left</wp:align>
            </wp:positionH>
            <wp:positionV relativeFrom="paragraph">
              <wp:posOffset>216141</wp:posOffset>
            </wp:positionV>
            <wp:extent cx="7560310" cy="647700"/>
            <wp:effectExtent l="0" t="0" r="254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3A75463A" w14:textId="467E84FD" w:rsidR="00A25379" w:rsidRDefault="00A25379" w:rsidP="00D15CFD">
      <w:pPr>
        <w:spacing w:line="0" w:lineRule="atLeast"/>
        <w:ind w:right="60"/>
        <w:rPr>
          <w:rFonts w:ascii="Arial" w:eastAsia="Arial" w:hAnsi="Arial"/>
          <w:sz w:val="24"/>
        </w:rPr>
        <w:sectPr w:rsidR="00A25379">
          <w:type w:val="continuous"/>
          <w:pgSz w:w="11900" w:h="16838"/>
          <w:pgMar w:top="501" w:right="666" w:bottom="0" w:left="720" w:header="0" w:footer="0" w:gutter="0"/>
          <w:cols w:space="0" w:equalWidth="0">
            <w:col w:w="10520"/>
          </w:cols>
          <w:formProt w:val="0"/>
          <w:docGrid w:linePitch="360"/>
        </w:sectPr>
      </w:pPr>
    </w:p>
    <w:bookmarkStart w:id="4" w:name="page4"/>
    <w:bookmarkEnd w:id="4"/>
    <w:p w14:paraId="40140174" w14:textId="44E4C0BC" w:rsidR="00A25379" w:rsidRPr="00770321" w:rsidRDefault="00787645">
      <w:pPr>
        <w:spacing w:line="0" w:lineRule="atLeast"/>
        <w:rPr>
          <w:rFonts w:ascii="Arial" w:eastAsia="Times New Roman" w:hAnsi="Arial"/>
          <w:color w:val="FFFFFF"/>
          <w:sz w:val="38"/>
        </w:rPr>
      </w:pPr>
      <w:r w:rsidRPr="00770321">
        <w:rPr>
          <w:rFonts w:ascii="Arial" w:eastAsia="Arial" w:hAnsi="Arial"/>
          <w:noProof/>
          <w:sz w:val="24"/>
        </w:rPr>
        <w:lastRenderedPageBreak/>
        <mc:AlternateContent>
          <mc:Choice Requires="wps">
            <w:drawing>
              <wp:anchor distT="0" distB="0" distL="114300" distR="114300" simplePos="0" relativeHeight="251592704" behindDoc="1" locked="0" layoutInCell="1" allowOverlap="1" wp14:anchorId="5BF86D90" wp14:editId="5161DFC7">
                <wp:simplePos x="0" y="0"/>
                <wp:positionH relativeFrom="page">
                  <wp:posOffset>0</wp:posOffset>
                </wp:positionH>
                <wp:positionV relativeFrom="page">
                  <wp:posOffset>0</wp:posOffset>
                </wp:positionV>
                <wp:extent cx="7560310" cy="815340"/>
                <wp:effectExtent l="0" t="0" r="2540" b="3810"/>
                <wp:wrapNone/>
                <wp:docPr id="19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AB15B" id="Rectangle 52" o:spid="_x0000_s1026" style="position:absolute;margin-left:0;margin-top:0;width:595.3pt;height:64.2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" fillcolor="#f0856a" strokecolor="white">
                <w10:wrap anchorx="page" anchory="page"/>
              </v:rect>
            </w:pict>
          </mc:Fallback>
        </mc:AlternateContent>
      </w:r>
      <w:r w:rsidR="00A25379" w:rsidRPr="00770321">
        <w:rPr>
          <w:rFonts w:ascii="Arial" w:eastAsia="Times New Roman" w:hAnsi="Arial"/>
          <w:color w:val="FFFFFF"/>
          <w:sz w:val="38"/>
        </w:rPr>
        <w:t>Application Part One – About your organisation</w:t>
      </w:r>
    </w:p>
    <w:p w14:paraId="5A888592" w14:textId="189C11D9"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8"/>
        </w:rPr>
        <mc:AlternateContent>
          <mc:Choice Requires="wps">
            <w:drawing>
              <wp:anchor distT="0" distB="0" distL="114300" distR="114300" simplePos="0" relativeHeight="251593728" behindDoc="1" locked="0" layoutInCell="1" allowOverlap="1" wp14:anchorId="64900580" wp14:editId="32D2C456">
                <wp:simplePos x="0" y="0"/>
                <wp:positionH relativeFrom="column">
                  <wp:posOffset>-12065</wp:posOffset>
                </wp:positionH>
                <wp:positionV relativeFrom="paragraph">
                  <wp:posOffset>483870</wp:posOffset>
                </wp:positionV>
                <wp:extent cx="6623685" cy="451485"/>
                <wp:effectExtent l="635" t="3175" r="0" b="2540"/>
                <wp:wrapNone/>
                <wp:docPr id="1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45148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83F5A" id="Rectangle 53" o:spid="_x0000_s1026" style="position:absolute;margin-left:-.95pt;margin-top:38.1pt;width:521.55pt;height:3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" fillcolor="#f9c6b3" strokecolor="white"/>
            </w:pict>
          </mc:Fallback>
        </mc:AlternateContent>
      </w:r>
    </w:p>
    <w:p w14:paraId="4279285A" w14:textId="77777777" w:rsidR="00A25379" w:rsidRDefault="00A25379">
      <w:pPr>
        <w:spacing w:line="20" w:lineRule="exact"/>
        <w:rPr>
          <w:rFonts w:ascii="Times New Roman" w:eastAsia="Times New Roman" w:hAnsi="Times New Roman"/>
        </w:rPr>
        <w:sectPr w:rsidR="00A25379">
          <w:pgSz w:w="11900" w:h="16838"/>
          <w:pgMar w:top="501" w:right="926" w:bottom="0" w:left="740" w:header="0" w:footer="0" w:gutter="0"/>
          <w:cols w:space="0" w:equalWidth="0">
            <w:col w:w="10240"/>
          </w:cols>
          <w:docGrid w:linePitch="360"/>
        </w:sectPr>
      </w:pPr>
    </w:p>
    <w:p w14:paraId="3D0DD744" w14:textId="77777777" w:rsidR="00A25379" w:rsidRDefault="00A25379">
      <w:pPr>
        <w:spacing w:line="200" w:lineRule="exact"/>
        <w:rPr>
          <w:rFonts w:ascii="Times New Roman" w:eastAsia="Times New Roman" w:hAnsi="Times New Roman"/>
        </w:rPr>
      </w:pPr>
    </w:p>
    <w:p w14:paraId="57082BFC" w14:textId="77777777" w:rsidR="00A25379" w:rsidRDefault="00A25379">
      <w:pPr>
        <w:spacing w:line="200" w:lineRule="exact"/>
        <w:rPr>
          <w:rFonts w:ascii="Times New Roman" w:eastAsia="Times New Roman" w:hAnsi="Times New Roman"/>
        </w:rPr>
      </w:pPr>
    </w:p>
    <w:p w14:paraId="6F8C4C0B" w14:textId="77777777" w:rsidR="00A25379" w:rsidRDefault="00A25379">
      <w:pPr>
        <w:spacing w:line="200" w:lineRule="exact"/>
        <w:rPr>
          <w:rFonts w:ascii="Times New Roman" w:eastAsia="Times New Roman" w:hAnsi="Times New Roman"/>
        </w:rPr>
      </w:pPr>
    </w:p>
    <w:p w14:paraId="744E389B" w14:textId="77777777" w:rsidR="00A25379" w:rsidRDefault="00A25379">
      <w:pPr>
        <w:spacing w:line="237" w:lineRule="exact"/>
        <w:rPr>
          <w:rFonts w:ascii="Times New Roman" w:eastAsia="Times New Roman" w:hAnsi="Times New Roman"/>
        </w:rPr>
      </w:pPr>
    </w:p>
    <w:p w14:paraId="77DE80D3" w14:textId="77777777" w:rsidR="00A25379" w:rsidRDefault="00A25379">
      <w:pPr>
        <w:spacing w:line="254" w:lineRule="auto"/>
        <w:ind w:left="420" w:right="360" w:hanging="245"/>
        <w:rPr>
          <w:rFonts w:ascii="Arial" w:eastAsia="Arial" w:hAnsi="Arial"/>
          <w:color w:val="3C3C3B"/>
          <w:sz w:val="22"/>
        </w:rPr>
      </w:pPr>
      <w:r>
        <w:rPr>
          <w:rFonts w:ascii="Arial" w:eastAsia="Arial" w:hAnsi="Arial"/>
          <w:color w:val="3C3C3B"/>
          <w:sz w:val="22"/>
        </w:rPr>
        <w:t>g. Please insert here your organisation’s aims and objectives exactly as they are described in your governing document</w:t>
      </w:r>
    </w:p>
    <w:p w14:paraId="2E011BDC" w14:textId="3FC3BC8A" w:rsidR="00A25379" w:rsidRDefault="00787645">
      <w:pPr>
        <w:spacing w:line="2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594752" behindDoc="1" locked="0" layoutInCell="1" allowOverlap="1" wp14:anchorId="042FF7B0" wp14:editId="5AC2F86C">
            <wp:simplePos x="0" y="0"/>
            <wp:positionH relativeFrom="column">
              <wp:posOffset>-21590</wp:posOffset>
            </wp:positionH>
            <wp:positionV relativeFrom="paragraph">
              <wp:posOffset>116205</wp:posOffset>
            </wp:positionV>
            <wp:extent cx="6655435" cy="74193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5435" cy="7419340"/>
                    </a:xfrm>
                    <a:prstGeom prst="rect">
                      <a:avLst/>
                    </a:prstGeom>
                    <a:noFill/>
                  </pic:spPr>
                </pic:pic>
              </a:graphicData>
            </a:graphic>
            <wp14:sizeRelH relativeFrom="page">
              <wp14:pctWidth>0</wp14:pctWidth>
            </wp14:sizeRelH>
            <wp14:sizeRelV relativeFrom="page">
              <wp14:pctHeight>0</wp14:pctHeight>
            </wp14:sizeRelV>
          </wp:anchor>
        </w:drawing>
      </w:r>
    </w:p>
    <w:p w14:paraId="7B968E7A" w14:textId="77777777" w:rsidR="00A25379" w:rsidRDefault="00A25379">
      <w:pPr>
        <w:spacing w:line="200" w:lineRule="exact"/>
        <w:rPr>
          <w:rFonts w:ascii="Times New Roman" w:eastAsia="Times New Roman" w:hAnsi="Times New Roman"/>
        </w:rPr>
      </w:pPr>
    </w:p>
    <w:p w14:paraId="59E4CA11" w14:textId="77777777" w:rsidR="00A25379" w:rsidRDefault="00A25379">
      <w:pPr>
        <w:spacing w:line="200" w:lineRule="exact"/>
        <w:rPr>
          <w:rFonts w:ascii="Times New Roman" w:eastAsia="Times New Roman" w:hAnsi="Times New Roman"/>
        </w:rPr>
      </w:pPr>
    </w:p>
    <w:p w14:paraId="3928CFCF" w14:textId="77777777" w:rsidR="00A25379" w:rsidRDefault="00A25379">
      <w:pPr>
        <w:spacing w:line="200" w:lineRule="exact"/>
        <w:rPr>
          <w:rFonts w:ascii="Times New Roman" w:eastAsia="Times New Roman" w:hAnsi="Times New Roman"/>
        </w:rPr>
      </w:pPr>
    </w:p>
    <w:p w14:paraId="6DB905AC" w14:textId="77777777" w:rsidR="00A25379" w:rsidRDefault="00A25379">
      <w:pPr>
        <w:spacing w:line="200" w:lineRule="exact"/>
        <w:rPr>
          <w:rFonts w:ascii="Times New Roman" w:eastAsia="Times New Roman" w:hAnsi="Times New Roman"/>
        </w:rPr>
      </w:pPr>
    </w:p>
    <w:p w14:paraId="6E1B90A4" w14:textId="77777777" w:rsidR="00A25379" w:rsidRDefault="00A25379">
      <w:pPr>
        <w:spacing w:line="200" w:lineRule="exact"/>
        <w:rPr>
          <w:rFonts w:ascii="Times New Roman" w:eastAsia="Times New Roman" w:hAnsi="Times New Roman"/>
        </w:rPr>
      </w:pPr>
    </w:p>
    <w:p w14:paraId="3288D8D8" w14:textId="77777777" w:rsidR="00A25379" w:rsidRDefault="00A25379">
      <w:pPr>
        <w:spacing w:line="200" w:lineRule="exact"/>
        <w:rPr>
          <w:rFonts w:ascii="Times New Roman" w:eastAsia="Times New Roman" w:hAnsi="Times New Roman"/>
        </w:rPr>
      </w:pPr>
    </w:p>
    <w:p w14:paraId="46F39449" w14:textId="77777777" w:rsidR="00A25379" w:rsidRDefault="00A25379">
      <w:pPr>
        <w:spacing w:line="200" w:lineRule="exact"/>
        <w:rPr>
          <w:rFonts w:ascii="Times New Roman" w:eastAsia="Times New Roman" w:hAnsi="Times New Roman"/>
        </w:rPr>
      </w:pPr>
    </w:p>
    <w:p w14:paraId="098C88BE" w14:textId="276878D8" w:rsidR="00A25379" w:rsidRDefault="004B2DF4" w:rsidP="004B2DF4">
      <w:pPr>
        <w:tabs>
          <w:tab w:val="left" w:pos="2580"/>
        </w:tabs>
        <w:spacing w:line="200" w:lineRule="exact"/>
        <w:rPr>
          <w:rFonts w:ascii="Times New Roman" w:eastAsia="Times New Roman" w:hAnsi="Times New Roman"/>
        </w:rPr>
      </w:pPr>
      <w:r>
        <w:rPr>
          <w:rFonts w:ascii="Times New Roman" w:eastAsia="Times New Roman" w:hAnsi="Times New Roman"/>
        </w:rPr>
        <w:tab/>
      </w:r>
    </w:p>
    <w:p w14:paraId="6F669ACA" w14:textId="77777777" w:rsidR="00A25379" w:rsidRDefault="00A25379">
      <w:pPr>
        <w:spacing w:line="200" w:lineRule="exact"/>
        <w:rPr>
          <w:rFonts w:ascii="Times New Roman" w:eastAsia="Times New Roman" w:hAnsi="Times New Roman"/>
        </w:rPr>
      </w:pPr>
    </w:p>
    <w:p w14:paraId="4E4D394F" w14:textId="77777777" w:rsidR="00A25379" w:rsidRDefault="00A25379">
      <w:pPr>
        <w:spacing w:line="200" w:lineRule="exact"/>
        <w:rPr>
          <w:rFonts w:ascii="Times New Roman" w:eastAsia="Times New Roman" w:hAnsi="Times New Roman"/>
        </w:rPr>
      </w:pPr>
    </w:p>
    <w:p w14:paraId="039C6458" w14:textId="011C1B15" w:rsidR="00A25379" w:rsidRDefault="00FE3822" w:rsidP="00FE3822">
      <w:pPr>
        <w:tabs>
          <w:tab w:val="left" w:pos="2334"/>
        </w:tabs>
        <w:spacing w:line="200" w:lineRule="exact"/>
        <w:rPr>
          <w:rFonts w:ascii="Times New Roman" w:eastAsia="Times New Roman" w:hAnsi="Times New Roman"/>
        </w:rPr>
      </w:pPr>
      <w:r>
        <w:rPr>
          <w:rFonts w:ascii="Times New Roman" w:eastAsia="Times New Roman" w:hAnsi="Times New Roman"/>
        </w:rPr>
        <w:tab/>
      </w:r>
    </w:p>
    <w:p w14:paraId="21C232E0" w14:textId="77777777" w:rsidR="00A25379" w:rsidRDefault="00A25379">
      <w:pPr>
        <w:spacing w:line="200" w:lineRule="exact"/>
        <w:rPr>
          <w:rFonts w:ascii="Times New Roman" w:eastAsia="Times New Roman" w:hAnsi="Times New Roman"/>
        </w:rPr>
      </w:pPr>
    </w:p>
    <w:p w14:paraId="322689FA" w14:textId="77777777" w:rsidR="00A25379" w:rsidRDefault="00A25379">
      <w:pPr>
        <w:spacing w:line="200" w:lineRule="exact"/>
        <w:rPr>
          <w:rFonts w:ascii="Times New Roman" w:eastAsia="Times New Roman" w:hAnsi="Times New Roman"/>
        </w:rPr>
      </w:pPr>
    </w:p>
    <w:p w14:paraId="0B88040E" w14:textId="77777777" w:rsidR="00A25379" w:rsidRDefault="00A25379">
      <w:pPr>
        <w:spacing w:line="200" w:lineRule="exact"/>
        <w:rPr>
          <w:rFonts w:ascii="Times New Roman" w:eastAsia="Times New Roman" w:hAnsi="Times New Roman"/>
        </w:rPr>
      </w:pPr>
    </w:p>
    <w:p w14:paraId="7C104474" w14:textId="77777777" w:rsidR="00A25379" w:rsidRDefault="00A25379">
      <w:pPr>
        <w:spacing w:line="200" w:lineRule="exact"/>
        <w:rPr>
          <w:rFonts w:ascii="Times New Roman" w:eastAsia="Times New Roman" w:hAnsi="Times New Roman"/>
        </w:rPr>
      </w:pPr>
    </w:p>
    <w:p w14:paraId="171F1F43" w14:textId="77777777" w:rsidR="00A25379" w:rsidRDefault="00A25379">
      <w:pPr>
        <w:spacing w:line="200" w:lineRule="exact"/>
        <w:rPr>
          <w:rFonts w:ascii="Times New Roman" w:eastAsia="Times New Roman" w:hAnsi="Times New Roman"/>
        </w:rPr>
      </w:pPr>
    </w:p>
    <w:p w14:paraId="1FFF1067" w14:textId="77777777" w:rsidR="00A25379" w:rsidRDefault="00A25379">
      <w:pPr>
        <w:spacing w:line="200" w:lineRule="exact"/>
        <w:rPr>
          <w:rFonts w:ascii="Times New Roman" w:eastAsia="Times New Roman" w:hAnsi="Times New Roman"/>
        </w:rPr>
      </w:pPr>
    </w:p>
    <w:p w14:paraId="172508B3" w14:textId="77777777" w:rsidR="00A25379" w:rsidRDefault="00A25379">
      <w:pPr>
        <w:spacing w:line="200" w:lineRule="exact"/>
        <w:rPr>
          <w:rFonts w:ascii="Times New Roman" w:eastAsia="Times New Roman" w:hAnsi="Times New Roman"/>
        </w:rPr>
      </w:pPr>
    </w:p>
    <w:p w14:paraId="02CB873C" w14:textId="77777777" w:rsidR="00A25379" w:rsidRDefault="00A25379">
      <w:pPr>
        <w:spacing w:line="200" w:lineRule="exact"/>
        <w:rPr>
          <w:rFonts w:ascii="Times New Roman" w:eastAsia="Times New Roman" w:hAnsi="Times New Roman"/>
        </w:rPr>
      </w:pPr>
    </w:p>
    <w:p w14:paraId="550FB1DB" w14:textId="77777777" w:rsidR="00A25379" w:rsidRDefault="00A25379">
      <w:pPr>
        <w:spacing w:line="201" w:lineRule="exact"/>
        <w:rPr>
          <w:rFonts w:ascii="Times New Roman" w:eastAsia="Times New Roman" w:hAnsi="Times New Roman"/>
        </w:rPr>
      </w:pPr>
    </w:p>
    <w:p w14:paraId="56270D14" w14:textId="77777777" w:rsidR="00A25379" w:rsidRDefault="00A25379">
      <w:pPr>
        <w:spacing w:line="0" w:lineRule="atLeast"/>
        <w:ind w:left="160"/>
        <w:rPr>
          <w:rFonts w:ascii="Arial" w:eastAsia="Arial" w:hAnsi="Arial"/>
          <w:color w:val="3C3C3B"/>
          <w:sz w:val="22"/>
        </w:rPr>
      </w:pPr>
      <w:r>
        <w:rPr>
          <w:rFonts w:ascii="Arial" w:eastAsia="Arial" w:hAnsi="Arial"/>
          <w:color w:val="3C3C3B"/>
          <w:sz w:val="22"/>
        </w:rPr>
        <w:t>h. Describe the key activities or services your organisation has provided in the last 12 months</w:t>
      </w:r>
    </w:p>
    <w:p w14:paraId="332DA609" w14:textId="77777777" w:rsidR="00A25379" w:rsidRDefault="00A25379">
      <w:pPr>
        <w:spacing w:line="71" w:lineRule="exact"/>
        <w:rPr>
          <w:rFonts w:ascii="Times New Roman" w:eastAsia="Times New Roman" w:hAnsi="Times New Roman"/>
        </w:rPr>
      </w:pPr>
    </w:p>
    <w:p w14:paraId="79478514" w14:textId="0C62CFED" w:rsidR="00A25379" w:rsidRDefault="00A25379">
      <w:pPr>
        <w:spacing w:line="251" w:lineRule="auto"/>
        <w:ind w:left="160"/>
        <w:rPr>
          <w:rFonts w:ascii="Arial" w:eastAsia="Arial" w:hAnsi="Arial"/>
          <w:color w:val="3C3C3B"/>
          <w:sz w:val="22"/>
        </w:rPr>
      </w:pPr>
      <w:r>
        <w:rPr>
          <w:rFonts w:ascii="Arial" w:eastAsia="Arial" w:hAnsi="Arial"/>
          <w:color w:val="3C3C3B"/>
          <w:sz w:val="22"/>
        </w:rPr>
        <w:t xml:space="preserve">This question is to provide context, so the information you give will not be scored. Name up to five activities. Say whether they are delivered directly, in partnership or indirectly. Also say who the beneficiaries or users have been, breaking that down into ‘protected characteristics’ under the Equality Act. </w:t>
      </w:r>
    </w:p>
    <w:p w14:paraId="45CF76DD" w14:textId="77777777" w:rsidR="00770321" w:rsidRDefault="00770321">
      <w:pPr>
        <w:spacing w:line="251" w:lineRule="auto"/>
        <w:ind w:left="160"/>
        <w:rPr>
          <w:rFonts w:ascii="Arial" w:eastAsia="Arial" w:hAnsi="Arial"/>
          <w:color w:val="3C3C3B"/>
          <w:sz w:val="22"/>
        </w:rPr>
      </w:pPr>
    </w:p>
    <w:p w14:paraId="47C939FD" w14:textId="77777777" w:rsidR="00A25379" w:rsidRDefault="00A25379">
      <w:pPr>
        <w:spacing w:line="195" w:lineRule="exact"/>
        <w:rPr>
          <w:rFonts w:ascii="Times New Roman" w:eastAsia="Times New Roman" w:hAnsi="Times New Roman"/>
        </w:rPr>
      </w:pPr>
    </w:p>
    <w:tbl>
      <w:tblPr>
        <w:tblW w:w="0" w:type="auto"/>
        <w:tblInd w:w="220" w:type="dxa"/>
        <w:tblLayout w:type="fixed"/>
        <w:tblCellMar>
          <w:left w:w="0" w:type="dxa"/>
          <w:right w:w="0" w:type="dxa"/>
        </w:tblCellMar>
        <w:tblLook w:val="0000" w:firstRow="0" w:lastRow="0" w:firstColumn="0" w:lastColumn="0" w:noHBand="0" w:noVBand="0"/>
      </w:tblPr>
      <w:tblGrid>
        <w:gridCol w:w="2620"/>
        <w:gridCol w:w="3320"/>
        <w:gridCol w:w="3380"/>
      </w:tblGrid>
      <w:tr w:rsidR="00A25379" w14:paraId="04DF3640" w14:textId="77777777">
        <w:trPr>
          <w:trHeight w:val="257"/>
        </w:trPr>
        <w:tc>
          <w:tcPr>
            <w:tcW w:w="2620" w:type="dxa"/>
            <w:shd w:val="clear" w:color="auto" w:fill="auto"/>
            <w:vAlign w:val="bottom"/>
          </w:tcPr>
          <w:p w14:paraId="0DC28424" w14:textId="77777777" w:rsidR="00A25379" w:rsidRDefault="00A25379">
            <w:pPr>
              <w:spacing w:line="0" w:lineRule="atLeast"/>
              <w:rPr>
                <w:rFonts w:ascii="Arial" w:eastAsia="Arial" w:hAnsi="Arial"/>
                <w:color w:val="3C3C3B"/>
                <w:sz w:val="22"/>
              </w:rPr>
            </w:pPr>
            <w:r>
              <w:rPr>
                <w:rFonts w:ascii="Arial" w:eastAsia="Arial" w:hAnsi="Arial"/>
                <w:color w:val="3C3C3B"/>
                <w:sz w:val="22"/>
              </w:rPr>
              <w:t>Activity or Service</w:t>
            </w:r>
          </w:p>
        </w:tc>
        <w:tc>
          <w:tcPr>
            <w:tcW w:w="3320" w:type="dxa"/>
            <w:shd w:val="clear" w:color="auto" w:fill="auto"/>
            <w:vAlign w:val="bottom"/>
          </w:tcPr>
          <w:p w14:paraId="7A541BC3" w14:textId="77777777" w:rsidR="00A25379" w:rsidRDefault="00A25379">
            <w:pPr>
              <w:spacing w:line="0" w:lineRule="atLeast"/>
              <w:ind w:left="800"/>
              <w:rPr>
                <w:rFonts w:ascii="Arial" w:eastAsia="Arial" w:hAnsi="Arial"/>
                <w:color w:val="3C3C3B"/>
                <w:sz w:val="22"/>
              </w:rPr>
            </w:pPr>
            <w:r>
              <w:rPr>
                <w:rFonts w:ascii="Arial" w:eastAsia="Arial" w:hAnsi="Arial"/>
                <w:color w:val="3C3C3B"/>
                <w:sz w:val="22"/>
              </w:rPr>
              <w:t>How this is delivered</w:t>
            </w:r>
          </w:p>
        </w:tc>
        <w:tc>
          <w:tcPr>
            <w:tcW w:w="3380" w:type="dxa"/>
            <w:shd w:val="clear" w:color="auto" w:fill="auto"/>
            <w:vAlign w:val="bottom"/>
          </w:tcPr>
          <w:p w14:paraId="07B9FB02" w14:textId="77777777" w:rsidR="00A25379" w:rsidRDefault="00A25379">
            <w:pPr>
              <w:spacing w:line="0" w:lineRule="atLeast"/>
              <w:ind w:left="440"/>
              <w:rPr>
                <w:rFonts w:ascii="Arial" w:eastAsia="Arial" w:hAnsi="Arial"/>
                <w:color w:val="3C3C3B"/>
                <w:sz w:val="22"/>
              </w:rPr>
            </w:pPr>
            <w:r>
              <w:rPr>
                <w:rFonts w:ascii="Arial" w:eastAsia="Arial" w:hAnsi="Arial"/>
                <w:color w:val="3C3C3B"/>
                <w:sz w:val="22"/>
              </w:rPr>
              <w:t>Type of beneficiaries or users</w:t>
            </w:r>
          </w:p>
        </w:tc>
      </w:tr>
    </w:tbl>
    <w:p w14:paraId="0230E369" w14:textId="77777777" w:rsidR="00A25379" w:rsidRDefault="00A25379">
      <w:pPr>
        <w:spacing w:line="200" w:lineRule="exact"/>
        <w:rPr>
          <w:rFonts w:ascii="Times New Roman" w:eastAsia="Times New Roman" w:hAnsi="Times New Roman"/>
        </w:rPr>
      </w:pPr>
    </w:p>
    <w:p w14:paraId="2890E26D" w14:textId="77777777" w:rsidR="00A25379" w:rsidRDefault="00A25379">
      <w:pPr>
        <w:spacing w:line="397" w:lineRule="exact"/>
        <w:rPr>
          <w:rFonts w:ascii="Times New Roman" w:eastAsia="Times New Roman" w:hAnsi="Times New Roman"/>
        </w:rPr>
      </w:pPr>
    </w:p>
    <w:p w14:paraId="23F3197D" w14:textId="77777777"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508444900"/>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Indirectly</w:t>
      </w:r>
    </w:p>
    <w:p w14:paraId="40259F9C" w14:textId="77777777" w:rsidR="002419EF" w:rsidRPr="00770321" w:rsidRDefault="002419EF" w:rsidP="002419EF">
      <w:pPr>
        <w:spacing w:line="200" w:lineRule="exact"/>
        <w:rPr>
          <w:rFonts w:ascii="Times New Roman" w:eastAsia="Times New Roman" w:hAnsi="Times New Roman"/>
          <w:color w:val="000000" w:themeColor="text1"/>
        </w:rPr>
      </w:pPr>
    </w:p>
    <w:p w14:paraId="7E68FD48" w14:textId="77777777" w:rsidR="002419EF" w:rsidRPr="00770321" w:rsidRDefault="002419EF" w:rsidP="002419EF">
      <w:pPr>
        <w:spacing w:line="217" w:lineRule="exact"/>
        <w:rPr>
          <w:rFonts w:ascii="Times New Roman" w:eastAsia="Times New Roman" w:hAnsi="Times New Roman"/>
          <w:color w:val="000000" w:themeColor="text1"/>
        </w:rPr>
      </w:pPr>
    </w:p>
    <w:p w14:paraId="1CC9BCA7" w14:textId="77777777" w:rsidR="002419EF"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1392880966"/>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Directly</w:t>
      </w:r>
      <w:r w:rsidR="002419EF">
        <w:rPr>
          <w:rFonts w:ascii="Arial" w:eastAsia="Arial" w:hAnsi="Arial"/>
          <w:color w:val="000000" w:themeColor="text1"/>
          <w:sz w:val="22"/>
        </w:rPr>
        <w:t xml:space="preserve"> </w:t>
      </w:r>
    </w:p>
    <w:p w14:paraId="02571223" w14:textId="77777777" w:rsidR="002419EF" w:rsidRDefault="002419EF" w:rsidP="002419EF">
      <w:pPr>
        <w:spacing w:line="0" w:lineRule="atLeast"/>
        <w:ind w:left="3680"/>
        <w:rPr>
          <w:rFonts w:ascii="Arial" w:eastAsia="Arial" w:hAnsi="Arial"/>
          <w:color w:val="000000" w:themeColor="text1"/>
          <w:sz w:val="22"/>
        </w:rPr>
      </w:pPr>
    </w:p>
    <w:p w14:paraId="615F766B" w14:textId="77777777"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1965924428"/>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Pr>
          <w:rFonts w:ascii="Arial" w:eastAsia="Arial" w:hAnsi="Arial"/>
          <w:color w:val="000000" w:themeColor="text1"/>
          <w:sz w:val="22"/>
        </w:rPr>
        <w:t xml:space="preserve">In </w:t>
      </w:r>
      <w:r w:rsidR="002419EF" w:rsidRPr="00770321">
        <w:rPr>
          <w:rFonts w:ascii="Arial" w:eastAsia="Arial" w:hAnsi="Arial"/>
          <w:color w:val="000000" w:themeColor="text1"/>
          <w:sz w:val="22"/>
        </w:rPr>
        <w:t>partnership</w:t>
      </w:r>
    </w:p>
    <w:p w14:paraId="1215C5B2" w14:textId="35756E3A" w:rsidR="00A25379" w:rsidRDefault="00770321" w:rsidP="00770321">
      <w:pPr>
        <w:tabs>
          <w:tab w:val="left" w:pos="1755"/>
        </w:tabs>
        <w:spacing w:line="200" w:lineRule="exact"/>
        <w:rPr>
          <w:rFonts w:ascii="Times New Roman" w:eastAsia="Times New Roman" w:hAnsi="Times New Roman"/>
        </w:rPr>
      </w:pPr>
      <w:r>
        <w:rPr>
          <w:rFonts w:ascii="Times New Roman" w:eastAsia="Times New Roman" w:hAnsi="Times New Roman"/>
        </w:rPr>
        <w:tab/>
      </w:r>
    </w:p>
    <w:p w14:paraId="684DFB67" w14:textId="77777777" w:rsidR="00A25379" w:rsidRDefault="00A25379">
      <w:pPr>
        <w:spacing w:line="200" w:lineRule="exact"/>
        <w:rPr>
          <w:rFonts w:ascii="Times New Roman" w:eastAsia="Times New Roman" w:hAnsi="Times New Roman"/>
        </w:rPr>
      </w:pPr>
    </w:p>
    <w:p w14:paraId="12B29209" w14:textId="77777777" w:rsidR="00A25379" w:rsidRDefault="00A25379">
      <w:pPr>
        <w:spacing w:line="200" w:lineRule="exact"/>
        <w:rPr>
          <w:rFonts w:ascii="Times New Roman" w:eastAsia="Times New Roman" w:hAnsi="Times New Roman"/>
        </w:rPr>
      </w:pPr>
    </w:p>
    <w:p w14:paraId="67992129" w14:textId="77777777" w:rsidR="00A25379" w:rsidRDefault="00A25379">
      <w:pPr>
        <w:spacing w:line="200" w:lineRule="exact"/>
        <w:rPr>
          <w:rFonts w:ascii="Times New Roman" w:eastAsia="Times New Roman" w:hAnsi="Times New Roman"/>
        </w:rPr>
      </w:pPr>
    </w:p>
    <w:p w14:paraId="7899FD14" w14:textId="77777777" w:rsidR="00A25379" w:rsidRDefault="00A25379">
      <w:pPr>
        <w:spacing w:line="200" w:lineRule="exact"/>
        <w:rPr>
          <w:rFonts w:ascii="Times New Roman" w:eastAsia="Times New Roman" w:hAnsi="Times New Roman"/>
        </w:rPr>
      </w:pPr>
    </w:p>
    <w:p w14:paraId="3610B0E8" w14:textId="77777777" w:rsidR="002419EF" w:rsidRDefault="002419EF" w:rsidP="002419EF">
      <w:pPr>
        <w:spacing w:line="0" w:lineRule="atLeast"/>
        <w:ind w:left="3680"/>
        <w:rPr>
          <w:rFonts w:ascii="Arial" w:eastAsia="Arial" w:hAnsi="Arial"/>
          <w:color w:val="000000" w:themeColor="text1"/>
          <w:sz w:val="22"/>
        </w:rPr>
      </w:pPr>
    </w:p>
    <w:p w14:paraId="23127201" w14:textId="49D6E433"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425776943"/>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Indirectly</w:t>
      </w:r>
    </w:p>
    <w:p w14:paraId="15AC5D9E" w14:textId="77777777" w:rsidR="002419EF" w:rsidRPr="00770321" w:rsidRDefault="002419EF" w:rsidP="002419EF">
      <w:pPr>
        <w:spacing w:line="200" w:lineRule="exact"/>
        <w:rPr>
          <w:rFonts w:ascii="Times New Roman" w:eastAsia="Times New Roman" w:hAnsi="Times New Roman"/>
          <w:color w:val="000000" w:themeColor="text1"/>
        </w:rPr>
      </w:pPr>
    </w:p>
    <w:p w14:paraId="1090344B" w14:textId="77777777" w:rsidR="002419EF" w:rsidRPr="00770321" w:rsidRDefault="002419EF" w:rsidP="002419EF">
      <w:pPr>
        <w:spacing w:line="217" w:lineRule="exact"/>
        <w:rPr>
          <w:rFonts w:ascii="Times New Roman" w:eastAsia="Times New Roman" w:hAnsi="Times New Roman"/>
          <w:color w:val="000000" w:themeColor="text1"/>
        </w:rPr>
      </w:pPr>
    </w:p>
    <w:p w14:paraId="0732D613" w14:textId="77777777" w:rsidR="002419EF"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2046590928"/>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Directly</w:t>
      </w:r>
      <w:r w:rsidR="002419EF">
        <w:rPr>
          <w:rFonts w:ascii="Arial" w:eastAsia="Arial" w:hAnsi="Arial"/>
          <w:color w:val="000000" w:themeColor="text1"/>
          <w:sz w:val="22"/>
        </w:rPr>
        <w:t xml:space="preserve"> </w:t>
      </w:r>
    </w:p>
    <w:p w14:paraId="444B4C8D" w14:textId="77777777" w:rsidR="002419EF" w:rsidRDefault="002419EF" w:rsidP="002419EF">
      <w:pPr>
        <w:spacing w:line="0" w:lineRule="atLeast"/>
        <w:ind w:left="3680"/>
        <w:rPr>
          <w:rFonts w:ascii="Arial" w:eastAsia="Arial" w:hAnsi="Arial"/>
          <w:color w:val="000000" w:themeColor="text1"/>
          <w:sz w:val="22"/>
        </w:rPr>
      </w:pPr>
    </w:p>
    <w:p w14:paraId="17C4992A" w14:textId="77777777"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536934211"/>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Pr>
          <w:rFonts w:ascii="Arial" w:eastAsia="Arial" w:hAnsi="Arial"/>
          <w:color w:val="000000" w:themeColor="text1"/>
          <w:sz w:val="22"/>
        </w:rPr>
        <w:t xml:space="preserve">In </w:t>
      </w:r>
      <w:r w:rsidR="002419EF" w:rsidRPr="00770321">
        <w:rPr>
          <w:rFonts w:ascii="Arial" w:eastAsia="Arial" w:hAnsi="Arial"/>
          <w:color w:val="000000" w:themeColor="text1"/>
          <w:sz w:val="22"/>
        </w:rPr>
        <w:t>partnership</w:t>
      </w:r>
    </w:p>
    <w:p w14:paraId="2EAC9B92" w14:textId="7B9FD9F4" w:rsidR="00770321" w:rsidRDefault="00770321" w:rsidP="00770321">
      <w:pPr>
        <w:spacing w:line="0" w:lineRule="atLeast"/>
        <w:ind w:left="3680"/>
        <w:rPr>
          <w:rFonts w:ascii="Arial" w:eastAsia="Arial" w:hAnsi="Arial"/>
          <w:color w:val="000000" w:themeColor="text1"/>
          <w:sz w:val="22"/>
        </w:rPr>
      </w:pPr>
    </w:p>
    <w:p w14:paraId="2E13D384" w14:textId="4D4E0E89" w:rsidR="00770321" w:rsidRDefault="00770321" w:rsidP="00770321">
      <w:pPr>
        <w:spacing w:line="0" w:lineRule="atLeast"/>
        <w:ind w:left="3680"/>
        <w:rPr>
          <w:rFonts w:ascii="Times New Roman" w:eastAsia="Times New Roman" w:hAnsi="Times New Roman"/>
        </w:rPr>
      </w:pPr>
    </w:p>
    <w:p w14:paraId="70523C02" w14:textId="77777777" w:rsidR="00A25379" w:rsidRDefault="00A25379">
      <w:pPr>
        <w:spacing w:line="200" w:lineRule="exact"/>
        <w:rPr>
          <w:rFonts w:ascii="Times New Roman" w:eastAsia="Times New Roman" w:hAnsi="Times New Roman"/>
        </w:rPr>
      </w:pPr>
    </w:p>
    <w:p w14:paraId="1DD5029A" w14:textId="77777777" w:rsidR="00A25379" w:rsidRDefault="00A25379">
      <w:pPr>
        <w:spacing w:line="200" w:lineRule="exact"/>
        <w:rPr>
          <w:rFonts w:ascii="Times New Roman" w:eastAsia="Times New Roman" w:hAnsi="Times New Roman"/>
        </w:rPr>
      </w:pPr>
    </w:p>
    <w:p w14:paraId="0FD19AC0" w14:textId="77777777" w:rsidR="00A25379" w:rsidRDefault="00A25379">
      <w:pPr>
        <w:spacing w:line="200" w:lineRule="exact"/>
        <w:rPr>
          <w:rFonts w:ascii="Times New Roman" w:eastAsia="Times New Roman" w:hAnsi="Times New Roman"/>
        </w:rPr>
      </w:pPr>
    </w:p>
    <w:p w14:paraId="772A7231" w14:textId="77777777" w:rsidR="00A25379" w:rsidRDefault="00A25379">
      <w:pPr>
        <w:spacing w:line="200" w:lineRule="exact"/>
        <w:rPr>
          <w:rFonts w:ascii="Times New Roman" w:eastAsia="Times New Roman" w:hAnsi="Times New Roman"/>
        </w:rPr>
      </w:pPr>
    </w:p>
    <w:p w14:paraId="326BB5B7" w14:textId="77777777" w:rsidR="00A25379" w:rsidRDefault="00A25379">
      <w:pPr>
        <w:spacing w:line="200" w:lineRule="exact"/>
        <w:rPr>
          <w:rFonts w:ascii="Times New Roman" w:eastAsia="Times New Roman" w:hAnsi="Times New Roman"/>
        </w:rPr>
      </w:pPr>
    </w:p>
    <w:p w14:paraId="69270751" w14:textId="77777777" w:rsidR="00A25379" w:rsidRDefault="00A25379">
      <w:pPr>
        <w:spacing w:line="200" w:lineRule="exact"/>
        <w:rPr>
          <w:rFonts w:ascii="Times New Roman" w:eastAsia="Times New Roman" w:hAnsi="Times New Roman"/>
        </w:rPr>
      </w:pPr>
    </w:p>
    <w:p w14:paraId="1950A677" w14:textId="77777777" w:rsidR="00A25379" w:rsidRDefault="00A25379">
      <w:pPr>
        <w:spacing w:line="200" w:lineRule="exact"/>
        <w:rPr>
          <w:rFonts w:ascii="Times New Roman" w:eastAsia="Times New Roman" w:hAnsi="Times New Roman"/>
        </w:rPr>
      </w:pPr>
    </w:p>
    <w:p w14:paraId="460ED642" w14:textId="77777777" w:rsidR="00A25379" w:rsidRDefault="00A25379">
      <w:pPr>
        <w:spacing w:line="200" w:lineRule="exact"/>
        <w:rPr>
          <w:rFonts w:ascii="Times New Roman" w:eastAsia="Times New Roman" w:hAnsi="Times New Roman"/>
        </w:rPr>
      </w:pPr>
    </w:p>
    <w:p w14:paraId="423E7034" w14:textId="04DBFE0A" w:rsidR="00A25379" w:rsidRDefault="00E326B8">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34368" behindDoc="1" locked="0" layoutInCell="1" allowOverlap="1" wp14:anchorId="2CB3C804" wp14:editId="6137387F">
            <wp:simplePos x="0" y="0"/>
            <wp:positionH relativeFrom="page">
              <wp:align>right</wp:align>
            </wp:positionH>
            <wp:positionV relativeFrom="paragraph">
              <wp:posOffset>254000</wp:posOffset>
            </wp:positionV>
            <wp:extent cx="7560310" cy="647700"/>
            <wp:effectExtent l="0" t="0" r="254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706346A4" w14:textId="77777777" w:rsidR="00A25379" w:rsidRDefault="00A25379">
      <w:pPr>
        <w:spacing w:line="200" w:lineRule="exact"/>
        <w:rPr>
          <w:rFonts w:ascii="Times New Roman" w:eastAsia="Times New Roman" w:hAnsi="Times New Roman"/>
        </w:rPr>
      </w:pPr>
    </w:p>
    <w:p w14:paraId="2B99F3EC" w14:textId="77777777" w:rsidR="00A25379" w:rsidRDefault="00A25379">
      <w:pPr>
        <w:spacing w:line="200" w:lineRule="exact"/>
        <w:rPr>
          <w:rFonts w:ascii="Times New Roman" w:eastAsia="Times New Roman" w:hAnsi="Times New Roman"/>
        </w:rPr>
      </w:pPr>
    </w:p>
    <w:p w14:paraId="53D262C6" w14:textId="6D0F73D7" w:rsidR="00A25379" w:rsidRDefault="00A25379" w:rsidP="00D15CFD">
      <w:pPr>
        <w:spacing w:line="0" w:lineRule="atLeast"/>
        <w:ind w:right="-179"/>
        <w:rPr>
          <w:rFonts w:ascii="Arial" w:eastAsia="Arial" w:hAnsi="Arial"/>
          <w:sz w:val="24"/>
        </w:rPr>
        <w:sectPr w:rsidR="00A25379">
          <w:type w:val="continuous"/>
          <w:pgSz w:w="11900" w:h="16838"/>
          <w:pgMar w:top="501" w:right="926" w:bottom="0" w:left="740" w:header="0" w:footer="0" w:gutter="0"/>
          <w:cols w:space="0" w:equalWidth="0">
            <w:col w:w="10240"/>
          </w:cols>
          <w:docGrid w:linePitch="360"/>
        </w:sectPr>
      </w:pPr>
    </w:p>
    <w:bookmarkStart w:id="5" w:name="page5"/>
    <w:bookmarkEnd w:id="5"/>
    <w:p w14:paraId="4924381F" w14:textId="614E82C1" w:rsidR="00A25379" w:rsidRPr="00770321" w:rsidRDefault="00787645">
      <w:pPr>
        <w:spacing w:line="0" w:lineRule="atLeast"/>
        <w:ind w:left="20"/>
        <w:rPr>
          <w:rFonts w:ascii="Arial" w:eastAsia="Times New Roman" w:hAnsi="Arial"/>
          <w:color w:val="FFFFFF"/>
          <w:sz w:val="38"/>
        </w:rPr>
      </w:pPr>
      <w:r w:rsidRPr="00770321">
        <w:rPr>
          <w:rFonts w:ascii="Arial" w:eastAsia="Arial" w:hAnsi="Arial"/>
          <w:noProof/>
          <w:sz w:val="24"/>
        </w:rPr>
        <w:lastRenderedPageBreak/>
        <mc:AlternateContent>
          <mc:Choice Requires="wps">
            <w:drawing>
              <wp:anchor distT="0" distB="0" distL="114300" distR="114300" simplePos="0" relativeHeight="251597824" behindDoc="1" locked="0" layoutInCell="1" allowOverlap="1" wp14:anchorId="3B58546C" wp14:editId="04C137A1">
                <wp:simplePos x="0" y="0"/>
                <wp:positionH relativeFrom="page">
                  <wp:posOffset>0</wp:posOffset>
                </wp:positionH>
                <wp:positionV relativeFrom="page">
                  <wp:posOffset>0</wp:posOffset>
                </wp:positionV>
                <wp:extent cx="7560310" cy="815340"/>
                <wp:effectExtent l="0" t="0" r="2540" b="3810"/>
                <wp:wrapNone/>
                <wp:docPr id="18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4B60" id="Rectangle 57" o:spid="_x0000_s1026" style="position:absolute;margin-left:0;margin-top:0;width:595.3pt;height:64.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" fillcolor="#f0856a" strokecolor="white">
                <w10:wrap anchorx="page" anchory="page"/>
              </v:rect>
            </w:pict>
          </mc:Fallback>
        </mc:AlternateContent>
      </w:r>
      <w:r w:rsidR="00A25379" w:rsidRPr="00770321">
        <w:rPr>
          <w:rFonts w:ascii="Arial" w:eastAsia="Times New Roman" w:hAnsi="Arial"/>
          <w:color w:val="FFFFFF"/>
          <w:sz w:val="38"/>
        </w:rPr>
        <w:t>Application Part One – About your organisation</w:t>
      </w:r>
    </w:p>
    <w:p w14:paraId="0D89D036" w14:textId="141E325E"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8"/>
        </w:rPr>
        <mc:AlternateContent>
          <mc:Choice Requires="wps">
            <w:drawing>
              <wp:anchor distT="0" distB="0" distL="114300" distR="114300" simplePos="0" relativeHeight="251598848" behindDoc="1" locked="0" layoutInCell="1" allowOverlap="1" wp14:anchorId="46AB782B" wp14:editId="037FE0A7">
                <wp:simplePos x="0" y="0"/>
                <wp:positionH relativeFrom="column">
                  <wp:posOffset>10795</wp:posOffset>
                </wp:positionH>
                <wp:positionV relativeFrom="paragraph">
                  <wp:posOffset>558800</wp:posOffset>
                </wp:positionV>
                <wp:extent cx="6623685" cy="0"/>
                <wp:effectExtent l="10795" t="11430" r="13970" b="7620"/>
                <wp:wrapNone/>
                <wp:docPr id="18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51B3D" id="Line 5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4pt" to="522.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" strokeweight=".5pt"/>
            </w:pict>
          </mc:Fallback>
        </mc:AlternateContent>
      </w:r>
      <w:r>
        <w:rPr>
          <w:rFonts w:ascii="Times New Roman" w:eastAsia="Times New Roman" w:hAnsi="Times New Roman"/>
          <w:noProof/>
          <w:color w:val="FFFFFF"/>
          <w:sz w:val="38"/>
        </w:rPr>
        <mc:AlternateContent>
          <mc:Choice Requires="wps">
            <w:drawing>
              <wp:anchor distT="0" distB="0" distL="114300" distR="114300" simplePos="0" relativeHeight="251599872" behindDoc="1" locked="0" layoutInCell="1" allowOverlap="1" wp14:anchorId="3B2DE7A8" wp14:editId="5BDA0CE1">
                <wp:simplePos x="0" y="0"/>
                <wp:positionH relativeFrom="column">
                  <wp:posOffset>13970</wp:posOffset>
                </wp:positionH>
                <wp:positionV relativeFrom="paragraph">
                  <wp:posOffset>555625</wp:posOffset>
                </wp:positionV>
                <wp:extent cx="0" cy="5406390"/>
                <wp:effectExtent l="13970" t="8255" r="5080" b="5080"/>
                <wp:wrapNone/>
                <wp:docPr id="18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63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1B0D1" id="Line 5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3.75pt" to="1.1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A4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" strokeweight=".5pt"/>
            </w:pict>
          </mc:Fallback>
        </mc:AlternateContent>
      </w:r>
      <w:r>
        <w:rPr>
          <w:rFonts w:ascii="Times New Roman" w:eastAsia="Times New Roman" w:hAnsi="Times New Roman"/>
          <w:noProof/>
          <w:color w:val="FFFFFF"/>
          <w:sz w:val="38"/>
        </w:rPr>
        <mc:AlternateContent>
          <mc:Choice Requires="wps">
            <w:drawing>
              <wp:anchor distT="0" distB="0" distL="114300" distR="114300" simplePos="0" relativeHeight="251603968" behindDoc="1" locked="0" layoutInCell="1" allowOverlap="1" wp14:anchorId="14417892" wp14:editId="572D0601">
                <wp:simplePos x="0" y="0"/>
                <wp:positionH relativeFrom="column">
                  <wp:posOffset>112395</wp:posOffset>
                </wp:positionH>
                <wp:positionV relativeFrom="paragraph">
                  <wp:posOffset>663575</wp:posOffset>
                </wp:positionV>
                <wp:extent cx="2014220" cy="1611630"/>
                <wp:effectExtent l="0" t="1905" r="0" b="0"/>
                <wp:wrapNone/>
                <wp:docPr id="18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1611630"/>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40A1F" id="Rectangle 63" o:spid="_x0000_s1026" style="position:absolute;margin-left:8.85pt;margin-top:52.25pt;width:158.6pt;height:12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" fillcolor="#eeefee" strokecolor="white"/>
            </w:pict>
          </mc:Fallback>
        </mc:AlternateContent>
      </w:r>
      <w:r>
        <w:rPr>
          <w:rFonts w:ascii="Times New Roman" w:eastAsia="Times New Roman" w:hAnsi="Times New Roman"/>
          <w:noProof/>
          <w:color w:val="FFFFFF"/>
          <w:sz w:val="38"/>
        </w:rPr>
        <mc:AlternateContent>
          <mc:Choice Requires="wps">
            <w:drawing>
              <wp:anchor distT="0" distB="0" distL="114300" distR="114300" simplePos="0" relativeHeight="251604992" behindDoc="1" locked="0" layoutInCell="1" allowOverlap="1" wp14:anchorId="2EBB3DE6" wp14:editId="754C2E46">
                <wp:simplePos x="0" y="0"/>
                <wp:positionH relativeFrom="column">
                  <wp:posOffset>4194810</wp:posOffset>
                </wp:positionH>
                <wp:positionV relativeFrom="paragraph">
                  <wp:posOffset>663575</wp:posOffset>
                </wp:positionV>
                <wp:extent cx="2324100" cy="1611630"/>
                <wp:effectExtent l="3810" t="1905" r="0" b="0"/>
                <wp:wrapNone/>
                <wp:docPr id="18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611630"/>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5B946" id="Rectangle 64" o:spid="_x0000_s1026" style="position:absolute;margin-left:330.3pt;margin-top:52.25pt;width:183pt;height:12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" fillcolor="#eeefee" strokecolor="white"/>
            </w:pict>
          </mc:Fallback>
        </mc:AlternateContent>
      </w:r>
    </w:p>
    <w:p w14:paraId="7B055E03" w14:textId="77777777" w:rsidR="00A25379" w:rsidRDefault="00A25379">
      <w:pPr>
        <w:spacing w:line="20" w:lineRule="exact"/>
        <w:rPr>
          <w:rFonts w:ascii="Times New Roman" w:eastAsia="Times New Roman" w:hAnsi="Times New Roman"/>
        </w:rPr>
        <w:sectPr w:rsidR="00A25379">
          <w:pgSz w:w="11900" w:h="16838"/>
          <w:pgMar w:top="501" w:right="846" w:bottom="590" w:left="720" w:header="0" w:footer="0" w:gutter="0"/>
          <w:cols w:space="0" w:equalWidth="0">
            <w:col w:w="10340"/>
          </w:cols>
          <w:docGrid w:linePitch="360"/>
        </w:sectPr>
      </w:pPr>
    </w:p>
    <w:p w14:paraId="17F4945A" w14:textId="77777777" w:rsidR="00A25379" w:rsidRDefault="00A25379">
      <w:pPr>
        <w:spacing w:line="200" w:lineRule="exact"/>
        <w:rPr>
          <w:rFonts w:ascii="Times New Roman" w:eastAsia="Times New Roman" w:hAnsi="Times New Roman"/>
        </w:rPr>
      </w:pPr>
    </w:p>
    <w:p w14:paraId="1CEBEC88" w14:textId="77777777" w:rsidR="00A25379" w:rsidRDefault="00A25379">
      <w:pPr>
        <w:spacing w:line="200" w:lineRule="exact"/>
        <w:rPr>
          <w:rFonts w:ascii="Times New Roman" w:eastAsia="Times New Roman" w:hAnsi="Times New Roman"/>
        </w:rPr>
      </w:pPr>
    </w:p>
    <w:p w14:paraId="21DDDADA" w14:textId="77777777" w:rsidR="00A25379" w:rsidRDefault="00A25379">
      <w:pPr>
        <w:spacing w:line="200" w:lineRule="exact"/>
        <w:rPr>
          <w:rFonts w:ascii="Times New Roman" w:eastAsia="Times New Roman" w:hAnsi="Times New Roman"/>
        </w:rPr>
      </w:pPr>
    </w:p>
    <w:p w14:paraId="57218E92" w14:textId="77777777" w:rsidR="00A25379" w:rsidRDefault="00A25379">
      <w:pPr>
        <w:spacing w:line="200" w:lineRule="exact"/>
        <w:rPr>
          <w:rFonts w:ascii="Times New Roman" w:eastAsia="Times New Roman" w:hAnsi="Times New Roman"/>
        </w:rPr>
      </w:pPr>
    </w:p>
    <w:p w14:paraId="3D676BC7" w14:textId="657EF5CC" w:rsidR="00A25379" w:rsidRDefault="00E326B8">
      <w:pPr>
        <w:spacing w:line="200" w:lineRule="exact"/>
        <w:rPr>
          <w:rFonts w:ascii="Times New Roman" w:eastAsia="Times New Roman" w:hAnsi="Times New Roman"/>
        </w:rPr>
      </w:pPr>
      <w:r>
        <w:rPr>
          <w:rFonts w:ascii="Times New Roman" w:eastAsia="Times New Roman" w:hAnsi="Times New Roman"/>
          <w:noProof/>
          <w:color w:val="FFFFFF"/>
          <w:sz w:val="38"/>
        </w:rPr>
        <mc:AlternateContent>
          <mc:Choice Requires="wps">
            <w:drawing>
              <wp:anchor distT="0" distB="0" distL="114300" distR="114300" simplePos="0" relativeHeight="251602944" behindDoc="1" locked="0" layoutInCell="1" allowOverlap="1" wp14:anchorId="12BA6856" wp14:editId="06983270">
                <wp:simplePos x="0" y="0"/>
                <wp:positionH relativeFrom="column">
                  <wp:posOffset>6625087</wp:posOffset>
                </wp:positionH>
                <wp:positionV relativeFrom="paragraph">
                  <wp:posOffset>30982</wp:posOffset>
                </wp:positionV>
                <wp:extent cx="7224" cy="5573767"/>
                <wp:effectExtent l="0" t="0" r="31115" b="27305"/>
                <wp:wrapNone/>
                <wp:docPr id="18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4" cy="55737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5D5A2" id="Line 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65pt,2.45pt" to="522.2pt,4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" strokeweight=".5pt"/>
            </w:pict>
          </mc:Fallback>
        </mc:AlternateContent>
      </w:r>
      <w:r w:rsidR="002419EF">
        <w:rPr>
          <w:rFonts w:ascii="Times New Roman" w:eastAsia="Times New Roman" w:hAnsi="Times New Roman"/>
          <w:noProof/>
          <w:color w:val="FFFFFF"/>
          <w:sz w:val="38"/>
        </w:rPr>
        <mc:AlternateContent>
          <mc:Choice Requires="wps">
            <w:drawing>
              <wp:anchor distT="0" distB="0" distL="114300" distR="114300" simplePos="0" relativeHeight="251601920" behindDoc="1" locked="0" layoutInCell="1" allowOverlap="1" wp14:anchorId="503B6C66" wp14:editId="17D3A1AC">
                <wp:simplePos x="0" y="0"/>
                <wp:positionH relativeFrom="column">
                  <wp:posOffset>4100351</wp:posOffset>
                </wp:positionH>
                <wp:positionV relativeFrom="paragraph">
                  <wp:posOffset>39610</wp:posOffset>
                </wp:positionV>
                <wp:extent cx="0" cy="5581290"/>
                <wp:effectExtent l="0" t="0" r="19050" b="19685"/>
                <wp:wrapNone/>
                <wp:docPr id="18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5812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2E847" id="Line 6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85pt,3.1pt" to="322.85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7EHgIAADUEAAAOAAAAZHJzL2Uyb0RvYy54bWysU02P2jAQvVfqf7B8hyRso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" strokeweight=".5pt"/>
            </w:pict>
          </mc:Fallback>
        </mc:AlternateContent>
      </w:r>
      <w:r w:rsidR="002419EF">
        <w:rPr>
          <w:rFonts w:ascii="Times New Roman" w:eastAsia="Times New Roman" w:hAnsi="Times New Roman"/>
          <w:noProof/>
          <w:color w:val="FFFFFF"/>
          <w:sz w:val="38"/>
        </w:rPr>
        <mc:AlternateContent>
          <mc:Choice Requires="wps">
            <w:drawing>
              <wp:anchor distT="0" distB="0" distL="114300" distR="114300" simplePos="0" relativeHeight="251600896" behindDoc="1" locked="0" layoutInCell="1" allowOverlap="1" wp14:anchorId="6B1CF04B" wp14:editId="2CEDF2B1">
                <wp:simplePos x="0" y="0"/>
                <wp:positionH relativeFrom="column">
                  <wp:posOffset>2214748</wp:posOffset>
                </wp:positionH>
                <wp:positionV relativeFrom="paragraph">
                  <wp:posOffset>35575</wp:posOffset>
                </wp:positionV>
                <wp:extent cx="11875" cy="5565479"/>
                <wp:effectExtent l="0" t="0" r="26670" b="35560"/>
                <wp:wrapNone/>
                <wp:docPr id="18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5" cy="55654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E55D4" id="Line 60"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pt,2.8pt" to="175.35pt,4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" strokeweight=".5pt"/>
            </w:pict>
          </mc:Fallback>
        </mc:AlternateContent>
      </w:r>
    </w:p>
    <w:p w14:paraId="439E8AFB" w14:textId="77777777" w:rsidR="00A25379" w:rsidRDefault="00A25379">
      <w:pPr>
        <w:spacing w:line="200" w:lineRule="exact"/>
        <w:rPr>
          <w:rFonts w:ascii="Times New Roman" w:eastAsia="Times New Roman" w:hAnsi="Times New Roman"/>
        </w:rPr>
      </w:pPr>
    </w:p>
    <w:p w14:paraId="78925FA9" w14:textId="77777777"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1673406759"/>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Indirectly</w:t>
      </w:r>
    </w:p>
    <w:p w14:paraId="226CDD58" w14:textId="77777777" w:rsidR="002419EF" w:rsidRPr="00770321" w:rsidRDefault="002419EF" w:rsidP="002419EF">
      <w:pPr>
        <w:spacing w:line="200" w:lineRule="exact"/>
        <w:rPr>
          <w:rFonts w:ascii="Times New Roman" w:eastAsia="Times New Roman" w:hAnsi="Times New Roman"/>
          <w:color w:val="000000" w:themeColor="text1"/>
        </w:rPr>
      </w:pPr>
    </w:p>
    <w:p w14:paraId="457431B1" w14:textId="77777777" w:rsidR="002419EF" w:rsidRPr="00770321" w:rsidRDefault="002419EF" w:rsidP="002419EF">
      <w:pPr>
        <w:spacing w:line="217" w:lineRule="exact"/>
        <w:rPr>
          <w:rFonts w:ascii="Times New Roman" w:eastAsia="Times New Roman" w:hAnsi="Times New Roman"/>
          <w:color w:val="000000" w:themeColor="text1"/>
        </w:rPr>
      </w:pPr>
    </w:p>
    <w:p w14:paraId="15A31A09" w14:textId="77777777" w:rsidR="002419EF"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1451157024"/>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Directly</w:t>
      </w:r>
      <w:r w:rsidR="002419EF">
        <w:rPr>
          <w:rFonts w:ascii="Arial" w:eastAsia="Arial" w:hAnsi="Arial"/>
          <w:color w:val="000000" w:themeColor="text1"/>
          <w:sz w:val="22"/>
        </w:rPr>
        <w:t xml:space="preserve"> </w:t>
      </w:r>
    </w:p>
    <w:p w14:paraId="2D2A90BB" w14:textId="77777777" w:rsidR="002419EF" w:rsidRDefault="002419EF" w:rsidP="002419EF">
      <w:pPr>
        <w:spacing w:line="0" w:lineRule="atLeast"/>
        <w:ind w:left="3680"/>
        <w:rPr>
          <w:rFonts w:ascii="Arial" w:eastAsia="Arial" w:hAnsi="Arial"/>
          <w:color w:val="000000" w:themeColor="text1"/>
          <w:sz w:val="22"/>
        </w:rPr>
      </w:pPr>
    </w:p>
    <w:p w14:paraId="54FF1805" w14:textId="77777777"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393281946"/>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Pr>
          <w:rFonts w:ascii="Arial" w:eastAsia="Arial" w:hAnsi="Arial"/>
          <w:color w:val="000000" w:themeColor="text1"/>
          <w:sz w:val="22"/>
        </w:rPr>
        <w:t xml:space="preserve">In </w:t>
      </w:r>
      <w:r w:rsidR="002419EF" w:rsidRPr="00770321">
        <w:rPr>
          <w:rFonts w:ascii="Arial" w:eastAsia="Arial" w:hAnsi="Arial"/>
          <w:color w:val="000000" w:themeColor="text1"/>
          <w:sz w:val="22"/>
        </w:rPr>
        <w:t>partnership</w:t>
      </w:r>
    </w:p>
    <w:p w14:paraId="01DABE43" w14:textId="78D66AC0" w:rsidR="00A25379" w:rsidRDefault="00787645">
      <w:pPr>
        <w:spacing w:line="20" w:lineRule="exact"/>
        <w:rPr>
          <w:rFonts w:ascii="Times New Roman" w:eastAsia="Times New Roman" w:hAnsi="Times New Roman"/>
        </w:rPr>
      </w:pPr>
      <w:r>
        <w:rPr>
          <w:rFonts w:ascii="Arial" w:eastAsia="Arial" w:hAnsi="Arial"/>
          <w:noProof/>
          <w:color w:val="EEEFEE"/>
          <w:sz w:val="22"/>
        </w:rPr>
        <mc:AlternateContent>
          <mc:Choice Requires="wps">
            <w:drawing>
              <wp:anchor distT="0" distB="0" distL="114300" distR="114300" simplePos="0" relativeHeight="251606016" behindDoc="1" locked="0" layoutInCell="1" allowOverlap="1" wp14:anchorId="6042779F" wp14:editId="3F843469">
                <wp:simplePos x="0" y="0"/>
                <wp:positionH relativeFrom="column">
                  <wp:posOffset>10795</wp:posOffset>
                </wp:positionH>
                <wp:positionV relativeFrom="paragraph">
                  <wp:posOffset>854075</wp:posOffset>
                </wp:positionV>
                <wp:extent cx="6623685" cy="0"/>
                <wp:effectExtent l="10795" t="13970" r="13970" b="5080"/>
                <wp:wrapNone/>
                <wp:docPr id="18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6CF6A" id="Line 6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7.25pt" to="522.4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uZFAIAACsEAAAOAAAAZHJzL2Uyb0RvYy54bWysU8GO2jAQvVfqP1i5QxIIaTY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" strokeweight=".5pt"/>
            </w:pict>
          </mc:Fallback>
        </mc:AlternateContent>
      </w:r>
      <w:r>
        <w:rPr>
          <w:rFonts w:ascii="Arial" w:eastAsia="Arial" w:hAnsi="Arial"/>
          <w:noProof/>
          <w:color w:val="EEEFEE"/>
          <w:sz w:val="22"/>
        </w:rPr>
        <mc:AlternateContent>
          <mc:Choice Requires="wps">
            <w:drawing>
              <wp:anchor distT="0" distB="0" distL="114300" distR="114300" simplePos="0" relativeHeight="251607040" behindDoc="1" locked="0" layoutInCell="1" allowOverlap="1" wp14:anchorId="70F3EB25" wp14:editId="4DDB7E41">
                <wp:simplePos x="0" y="0"/>
                <wp:positionH relativeFrom="column">
                  <wp:posOffset>112395</wp:posOffset>
                </wp:positionH>
                <wp:positionV relativeFrom="paragraph">
                  <wp:posOffset>975360</wp:posOffset>
                </wp:positionV>
                <wp:extent cx="2014220" cy="1611630"/>
                <wp:effectExtent l="0" t="1905" r="0" b="0"/>
                <wp:wrapNone/>
                <wp:docPr id="17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1611630"/>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73C85" id="Rectangle 66" o:spid="_x0000_s1026" style="position:absolute;margin-left:8.85pt;margin-top:76.8pt;width:158.6pt;height:12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" fillcolor="#eeefee" strokecolor="white"/>
            </w:pict>
          </mc:Fallback>
        </mc:AlternateContent>
      </w:r>
      <w:r>
        <w:rPr>
          <w:rFonts w:ascii="Arial" w:eastAsia="Arial" w:hAnsi="Arial"/>
          <w:noProof/>
          <w:color w:val="EEEFEE"/>
          <w:sz w:val="22"/>
        </w:rPr>
        <mc:AlternateContent>
          <mc:Choice Requires="wps">
            <w:drawing>
              <wp:anchor distT="0" distB="0" distL="114300" distR="114300" simplePos="0" relativeHeight="251608064" behindDoc="1" locked="0" layoutInCell="1" allowOverlap="1" wp14:anchorId="5890E938" wp14:editId="788762D8">
                <wp:simplePos x="0" y="0"/>
                <wp:positionH relativeFrom="column">
                  <wp:posOffset>4194810</wp:posOffset>
                </wp:positionH>
                <wp:positionV relativeFrom="paragraph">
                  <wp:posOffset>975360</wp:posOffset>
                </wp:positionV>
                <wp:extent cx="2324100" cy="1611630"/>
                <wp:effectExtent l="3810" t="1905" r="0" b="0"/>
                <wp:wrapNone/>
                <wp:docPr id="17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611630"/>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574B" id="Rectangle 67" o:spid="_x0000_s1026" style="position:absolute;margin-left:330.3pt;margin-top:76.8pt;width:183pt;height:12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" fillcolor="#eeefee" strokecolor="white"/>
            </w:pict>
          </mc:Fallback>
        </mc:AlternateContent>
      </w:r>
    </w:p>
    <w:p w14:paraId="3FC1BB59" w14:textId="77777777" w:rsidR="00A25379" w:rsidRDefault="00A25379">
      <w:pPr>
        <w:spacing w:line="200" w:lineRule="exact"/>
        <w:rPr>
          <w:rFonts w:ascii="Times New Roman" w:eastAsia="Times New Roman" w:hAnsi="Times New Roman"/>
        </w:rPr>
      </w:pPr>
    </w:p>
    <w:p w14:paraId="063D2938" w14:textId="77777777" w:rsidR="00A25379" w:rsidRDefault="00A25379">
      <w:pPr>
        <w:spacing w:line="200" w:lineRule="exact"/>
        <w:rPr>
          <w:rFonts w:ascii="Times New Roman" w:eastAsia="Times New Roman" w:hAnsi="Times New Roman"/>
        </w:rPr>
      </w:pPr>
    </w:p>
    <w:p w14:paraId="7362F254" w14:textId="77777777" w:rsidR="00A25379" w:rsidRDefault="00A25379">
      <w:pPr>
        <w:spacing w:line="200" w:lineRule="exact"/>
        <w:rPr>
          <w:rFonts w:ascii="Times New Roman" w:eastAsia="Times New Roman" w:hAnsi="Times New Roman"/>
        </w:rPr>
      </w:pPr>
    </w:p>
    <w:p w14:paraId="35F76811" w14:textId="77777777" w:rsidR="00A25379" w:rsidRDefault="00A25379">
      <w:pPr>
        <w:spacing w:line="200" w:lineRule="exact"/>
        <w:rPr>
          <w:rFonts w:ascii="Times New Roman" w:eastAsia="Times New Roman" w:hAnsi="Times New Roman"/>
        </w:rPr>
      </w:pPr>
    </w:p>
    <w:p w14:paraId="6F602F36" w14:textId="77777777" w:rsidR="00A25379" w:rsidRDefault="00A25379">
      <w:pPr>
        <w:spacing w:line="200" w:lineRule="exact"/>
        <w:rPr>
          <w:rFonts w:ascii="Times New Roman" w:eastAsia="Times New Roman" w:hAnsi="Times New Roman"/>
        </w:rPr>
      </w:pPr>
    </w:p>
    <w:p w14:paraId="58001F0E" w14:textId="77777777" w:rsidR="00A25379" w:rsidRDefault="00A25379">
      <w:pPr>
        <w:spacing w:line="200" w:lineRule="exact"/>
        <w:rPr>
          <w:rFonts w:ascii="Times New Roman" w:eastAsia="Times New Roman" w:hAnsi="Times New Roman"/>
        </w:rPr>
      </w:pPr>
    </w:p>
    <w:p w14:paraId="17B4406B" w14:textId="77777777" w:rsidR="00A25379" w:rsidRDefault="00A25379">
      <w:pPr>
        <w:spacing w:line="200" w:lineRule="exact"/>
        <w:rPr>
          <w:rFonts w:ascii="Times New Roman" w:eastAsia="Times New Roman" w:hAnsi="Times New Roman"/>
        </w:rPr>
      </w:pPr>
    </w:p>
    <w:p w14:paraId="791804A9" w14:textId="77777777" w:rsidR="00A25379" w:rsidRDefault="00A25379">
      <w:pPr>
        <w:spacing w:line="200" w:lineRule="exact"/>
        <w:rPr>
          <w:rFonts w:ascii="Times New Roman" w:eastAsia="Times New Roman" w:hAnsi="Times New Roman"/>
        </w:rPr>
      </w:pPr>
    </w:p>
    <w:p w14:paraId="10BECB21" w14:textId="77777777"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1840222998"/>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Indirectly</w:t>
      </w:r>
    </w:p>
    <w:p w14:paraId="02835EEC" w14:textId="77777777" w:rsidR="002419EF" w:rsidRPr="00770321" w:rsidRDefault="002419EF" w:rsidP="002419EF">
      <w:pPr>
        <w:spacing w:line="200" w:lineRule="exact"/>
        <w:rPr>
          <w:rFonts w:ascii="Times New Roman" w:eastAsia="Times New Roman" w:hAnsi="Times New Roman"/>
          <w:color w:val="000000" w:themeColor="text1"/>
        </w:rPr>
      </w:pPr>
    </w:p>
    <w:p w14:paraId="04DD447A" w14:textId="77777777" w:rsidR="002419EF" w:rsidRPr="00770321" w:rsidRDefault="002419EF" w:rsidP="002419EF">
      <w:pPr>
        <w:spacing w:line="217" w:lineRule="exact"/>
        <w:rPr>
          <w:rFonts w:ascii="Times New Roman" w:eastAsia="Times New Roman" w:hAnsi="Times New Roman"/>
          <w:color w:val="000000" w:themeColor="text1"/>
        </w:rPr>
      </w:pPr>
    </w:p>
    <w:p w14:paraId="3798AD67" w14:textId="77777777" w:rsidR="002419EF"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1780251550"/>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Directly</w:t>
      </w:r>
      <w:r w:rsidR="002419EF">
        <w:rPr>
          <w:rFonts w:ascii="Arial" w:eastAsia="Arial" w:hAnsi="Arial"/>
          <w:color w:val="000000" w:themeColor="text1"/>
          <w:sz w:val="22"/>
        </w:rPr>
        <w:t xml:space="preserve"> </w:t>
      </w:r>
    </w:p>
    <w:p w14:paraId="774111E9" w14:textId="77777777" w:rsidR="002419EF" w:rsidRDefault="002419EF" w:rsidP="002419EF">
      <w:pPr>
        <w:spacing w:line="0" w:lineRule="atLeast"/>
        <w:ind w:left="3680"/>
        <w:rPr>
          <w:rFonts w:ascii="Arial" w:eastAsia="Arial" w:hAnsi="Arial"/>
          <w:color w:val="000000" w:themeColor="text1"/>
          <w:sz w:val="22"/>
        </w:rPr>
      </w:pPr>
    </w:p>
    <w:p w14:paraId="67102573" w14:textId="463A7071" w:rsidR="00A25379" w:rsidRDefault="00B125C2" w:rsidP="002419EF">
      <w:pPr>
        <w:spacing w:line="0" w:lineRule="atLeast"/>
        <w:ind w:left="3680"/>
        <w:rPr>
          <w:rFonts w:ascii="Times New Roman" w:eastAsia="Times New Roman" w:hAnsi="Times New Roman"/>
        </w:rPr>
      </w:pPr>
      <w:sdt>
        <w:sdtPr>
          <w:rPr>
            <w:rFonts w:ascii="Arial" w:eastAsia="Arial" w:hAnsi="Arial"/>
            <w:color w:val="000000" w:themeColor="text1"/>
            <w:sz w:val="22"/>
          </w:rPr>
          <w:id w:val="20287191"/>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Pr>
          <w:rFonts w:ascii="Arial" w:eastAsia="Arial" w:hAnsi="Arial"/>
          <w:color w:val="000000" w:themeColor="text1"/>
          <w:sz w:val="22"/>
        </w:rPr>
        <w:t xml:space="preserve">In </w:t>
      </w:r>
      <w:r w:rsidR="002419EF" w:rsidRPr="00770321">
        <w:rPr>
          <w:rFonts w:ascii="Arial" w:eastAsia="Arial" w:hAnsi="Arial"/>
          <w:color w:val="000000" w:themeColor="text1"/>
          <w:sz w:val="22"/>
        </w:rPr>
        <w:t>partnership</w:t>
      </w:r>
      <w:r w:rsidR="00787645">
        <w:rPr>
          <w:rFonts w:ascii="Arial" w:eastAsia="Arial" w:hAnsi="Arial"/>
          <w:noProof/>
          <w:color w:val="EEEFEE"/>
          <w:sz w:val="22"/>
        </w:rPr>
        <mc:AlternateContent>
          <mc:Choice Requires="wps">
            <w:drawing>
              <wp:anchor distT="0" distB="0" distL="114300" distR="114300" simplePos="0" relativeHeight="251609088" behindDoc="1" locked="0" layoutInCell="1" allowOverlap="1" wp14:anchorId="4A4FF012" wp14:editId="7CE7F37F">
                <wp:simplePos x="0" y="0"/>
                <wp:positionH relativeFrom="column">
                  <wp:posOffset>10795</wp:posOffset>
                </wp:positionH>
                <wp:positionV relativeFrom="paragraph">
                  <wp:posOffset>838200</wp:posOffset>
                </wp:positionV>
                <wp:extent cx="6623685" cy="0"/>
                <wp:effectExtent l="10795" t="13970" r="13970" b="5080"/>
                <wp:wrapNone/>
                <wp:docPr id="17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D9028" id="Line 6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6pt" to="52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" strokeweight=".5pt"/>
            </w:pict>
          </mc:Fallback>
        </mc:AlternateContent>
      </w:r>
      <w:r w:rsidR="00787645">
        <w:rPr>
          <w:rFonts w:ascii="Arial" w:eastAsia="Arial" w:hAnsi="Arial"/>
          <w:noProof/>
          <w:color w:val="EEEFEE"/>
          <w:sz w:val="22"/>
        </w:rPr>
        <mc:AlternateContent>
          <mc:Choice Requires="wps">
            <w:drawing>
              <wp:anchor distT="0" distB="0" distL="114300" distR="114300" simplePos="0" relativeHeight="251610112" behindDoc="1" locked="0" layoutInCell="1" allowOverlap="1" wp14:anchorId="77B9BD80" wp14:editId="6975593A">
                <wp:simplePos x="0" y="0"/>
                <wp:positionH relativeFrom="column">
                  <wp:posOffset>112395</wp:posOffset>
                </wp:positionH>
                <wp:positionV relativeFrom="paragraph">
                  <wp:posOffset>921385</wp:posOffset>
                </wp:positionV>
                <wp:extent cx="2014220" cy="1610995"/>
                <wp:effectExtent l="0" t="1905" r="0" b="0"/>
                <wp:wrapNone/>
                <wp:docPr id="17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161099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DC9BC" id="Rectangle 69" o:spid="_x0000_s1026" style="position:absolute;margin-left:8.85pt;margin-top:72.55pt;width:158.6pt;height:12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" fillcolor="#eeefee" strokecolor="white"/>
            </w:pict>
          </mc:Fallback>
        </mc:AlternateContent>
      </w:r>
      <w:r w:rsidR="00787645">
        <w:rPr>
          <w:rFonts w:ascii="Arial" w:eastAsia="Arial" w:hAnsi="Arial"/>
          <w:noProof/>
          <w:color w:val="EEEFEE"/>
          <w:sz w:val="22"/>
        </w:rPr>
        <mc:AlternateContent>
          <mc:Choice Requires="wps">
            <w:drawing>
              <wp:anchor distT="0" distB="0" distL="114300" distR="114300" simplePos="0" relativeHeight="251611136" behindDoc="1" locked="0" layoutInCell="1" allowOverlap="1" wp14:anchorId="2BA7C4F9" wp14:editId="55ECFD48">
                <wp:simplePos x="0" y="0"/>
                <wp:positionH relativeFrom="column">
                  <wp:posOffset>4194810</wp:posOffset>
                </wp:positionH>
                <wp:positionV relativeFrom="paragraph">
                  <wp:posOffset>946150</wp:posOffset>
                </wp:positionV>
                <wp:extent cx="2324100" cy="1610995"/>
                <wp:effectExtent l="3810" t="0" r="0" b="635"/>
                <wp:wrapNone/>
                <wp:docPr id="17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61099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E053" id="Rectangle 70" o:spid="_x0000_s1026" style="position:absolute;margin-left:330.3pt;margin-top:74.5pt;width:183pt;height:1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" fillcolor="#eeefee" strokecolor="white"/>
            </w:pict>
          </mc:Fallback>
        </mc:AlternateContent>
      </w:r>
    </w:p>
    <w:p w14:paraId="7179A094" w14:textId="77777777" w:rsidR="00A25379" w:rsidRDefault="00A25379">
      <w:pPr>
        <w:spacing w:line="200" w:lineRule="exact"/>
        <w:rPr>
          <w:rFonts w:ascii="Times New Roman" w:eastAsia="Times New Roman" w:hAnsi="Times New Roman"/>
        </w:rPr>
      </w:pPr>
    </w:p>
    <w:p w14:paraId="62123038" w14:textId="77777777" w:rsidR="00A25379" w:rsidRDefault="00A25379">
      <w:pPr>
        <w:spacing w:line="200" w:lineRule="exact"/>
        <w:rPr>
          <w:rFonts w:ascii="Times New Roman" w:eastAsia="Times New Roman" w:hAnsi="Times New Roman"/>
        </w:rPr>
      </w:pPr>
    </w:p>
    <w:p w14:paraId="6ED0C841" w14:textId="77777777" w:rsidR="00A25379" w:rsidRDefault="00A25379">
      <w:pPr>
        <w:spacing w:line="200" w:lineRule="exact"/>
        <w:rPr>
          <w:rFonts w:ascii="Times New Roman" w:eastAsia="Times New Roman" w:hAnsi="Times New Roman"/>
        </w:rPr>
      </w:pPr>
    </w:p>
    <w:p w14:paraId="5A9F65BD" w14:textId="77777777" w:rsidR="00A25379" w:rsidRDefault="00A25379">
      <w:pPr>
        <w:spacing w:line="200" w:lineRule="exact"/>
        <w:rPr>
          <w:rFonts w:ascii="Times New Roman" w:eastAsia="Times New Roman" w:hAnsi="Times New Roman"/>
        </w:rPr>
      </w:pPr>
    </w:p>
    <w:p w14:paraId="300EF4E1" w14:textId="77777777" w:rsidR="00A25379" w:rsidRDefault="00A25379">
      <w:pPr>
        <w:spacing w:line="200" w:lineRule="exact"/>
        <w:rPr>
          <w:rFonts w:ascii="Times New Roman" w:eastAsia="Times New Roman" w:hAnsi="Times New Roman"/>
        </w:rPr>
      </w:pPr>
    </w:p>
    <w:p w14:paraId="48D520D2" w14:textId="77777777" w:rsidR="00A25379" w:rsidRDefault="00A25379">
      <w:pPr>
        <w:spacing w:line="200" w:lineRule="exact"/>
        <w:rPr>
          <w:rFonts w:ascii="Times New Roman" w:eastAsia="Times New Roman" w:hAnsi="Times New Roman"/>
        </w:rPr>
      </w:pPr>
    </w:p>
    <w:p w14:paraId="44C541E7" w14:textId="77777777" w:rsidR="002419EF" w:rsidRPr="00770321"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737826801"/>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Indirectly</w:t>
      </w:r>
    </w:p>
    <w:p w14:paraId="5E7E18CD" w14:textId="77777777" w:rsidR="002419EF" w:rsidRPr="00770321" w:rsidRDefault="002419EF" w:rsidP="002419EF">
      <w:pPr>
        <w:spacing w:line="200" w:lineRule="exact"/>
        <w:rPr>
          <w:rFonts w:ascii="Times New Roman" w:eastAsia="Times New Roman" w:hAnsi="Times New Roman"/>
          <w:color w:val="000000" w:themeColor="text1"/>
        </w:rPr>
      </w:pPr>
    </w:p>
    <w:p w14:paraId="268A612B" w14:textId="77777777" w:rsidR="002419EF" w:rsidRPr="00770321" w:rsidRDefault="002419EF" w:rsidP="002419EF">
      <w:pPr>
        <w:spacing w:line="217" w:lineRule="exact"/>
        <w:rPr>
          <w:rFonts w:ascii="Times New Roman" w:eastAsia="Times New Roman" w:hAnsi="Times New Roman"/>
          <w:color w:val="000000" w:themeColor="text1"/>
        </w:rPr>
      </w:pPr>
    </w:p>
    <w:p w14:paraId="25BE694B" w14:textId="77777777" w:rsidR="002419EF" w:rsidRDefault="00B125C2" w:rsidP="002419EF">
      <w:pPr>
        <w:spacing w:line="0" w:lineRule="atLeast"/>
        <w:ind w:left="3680"/>
        <w:rPr>
          <w:rFonts w:ascii="Arial" w:eastAsia="Arial" w:hAnsi="Arial"/>
          <w:color w:val="000000" w:themeColor="text1"/>
          <w:sz w:val="22"/>
        </w:rPr>
      </w:pPr>
      <w:sdt>
        <w:sdtPr>
          <w:rPr>
            <w:rFonts w:ascii="Arial" w:eastAsia="Arial" w:hAnsi="Arial"/>
            <w:color w:val="000000" w:themeColor="text1"/>
            <w:sz w:val="22"/>
          </w:rPr>
          <w:id w:val="541952623"/>
          <w14:checkbox>
            <w14:checked w14:val="0"/>
            <w14:checkedState w14:val="2612" w14:font="MS Gothic"/>
            <w14:uncheckedState w14:val="2610" w14:font="MS Gothic"/>
          </w14:checkbox>
        </w:sdtPr>
        <w:sdtEndPr/>
        <w:sdtContent>
          <w:r w:rsidR="002419EF">
            <w:rPr>
              <w:rFonts w:ascii="MS Gothic" w:eastAsia="MS Gothic" w:hAnsi="MS Gothic" w:hint="eastAsia"/>
              <w:color w:val="000000" w:themeColor="text1"/>
              <w:sz w:val="22"/>
            </w:rPr>
            <w:t>☐</w:t>
          </w:r>
        </w:sdtContent>
      </w:sdt>
      <w:r w:rsidR="002419EF" w:rsidRPr="00770321">
        <w:rPr>
          <w:rFonts w:ascii="Arial" w:eastAsia="Arial" w:hAnsi="Arial"/>
          <w:color w:val="000000" w:themeColor="text1"/>
          <w:sz w:val="22"/>
        </w:rPr>
        <w:t>Directly</w:t>
      </w:r>
      <w:r w:rsidR="002419EF">
        <w:rPr>
          <w:rFonts w:ascii="Arial" w:eastAsia="Arial" w:hAnsi="Arial"/>
          <w:color w:val="000000" w:themeColor="text1"/>
          <w:sz w:val="22"/>
        </w:rPr>
        <w:t xml:space="preserve"> </w:t>
      </w:r>
    </w:p>
    <w:p w14:paraId="14DA1E57" w14:textId="77777777" w:rsidR="002419EF" w:rsidRDefault="002419EF" w:rsidP="002419EF">
      <w:pPr>
        <w:spacing w:line="0" w:lineRule="atLeast"/>
        <w:ind w:left="3680"/>
        <w:rPr>
          <w:rFonts w:ascii="Arial" w:eastAsia="Arial" w:hAnsi="Arial"/>
          <w:color w:val="000000" w:themeColor="text1"/>
          <w:sz w:val="22"/>
        </w:rPr>
      </w:pPr>
    </w:p>
    <w:p w14:paraId="41F76129" w14:textId="105D13EE" w:rsidR="00A25379" w:rsidRDefault="00B125C2" w:rsidP="002419EF">
      <w:pPr>
        <w:spacing w:line="0" w:lineRule="atLeast"/>
        <w:ind w:left="3680"/>
        <w:rPr>
          <w:rFonts w:ascii="Times New Roman" w:eastAsia="Times New Roman" w:hAnsi="Times New Roman"/>
        </w:rPr>
      </w:pPr>
      <w:sdt>
        <w:sdtPr>
          <w:rPr>
            <w:rFonts w:ascii="Arial" w:eastAsia="Arial" w:hAnsi="Arial"/>
            <w:color w:val="000000" w:themeColor="text1"/>
            <w:sz w:val="22"/>
          </w:rPr>
          <w:id w:val="659051051"/>
          <w14:checkbox>
            <w14:checked w14:val="0"/>
            <w14:checkedState w14:val="2612" w14:font="MS Gothic"/>
            <w14:uncheckedState w14:val="2610" w14:font="MS Gothic"/>
          </w14:checkbox>
        </w:sdtPr>
        <w:sdtEndPr/>
        <w:sdtContent>
          <w:r w:rsidR="00EE0BA5">
            <w:rPr>
              <w:rFonts w:ascii="MS Gothic" w:eastAsia="MS Gothic" w:hAnsi="MS Gothic" w:hint="eastAsia"/>
              <w:color w:val="000000" w:themeColor="text1"/>
              <w:sz w:val="22"/>
            </w:rPr>
            <w:t>☐</w:t>
          </w:r>
        </w:sdtContent>
      </w:sdt>
      <w:r w:rsidR="002419EF">
        <w:rPr>
          <w:rFonts w:ascii="Arial" w:eastAsia="Arial" w:hAnsi="Arial"/>
          <w:color w:val="000000" w:themeColor="text1"/>
          <w:sz w:val="22"/>
        </w:rPr>
        <w:t xml:space="preserve">In </w:t>
      </w:r>
      <w:r w:rsidR="002419EF" w:rsidRPr="00770321">
        <w:rPr>
          <w:rFonts w:ascii="Arial" w:eastAsia="Arial" w:hAnsi="Arial"/>
          <w:color w:val="000000" w:themeColor="text1"/>
          <w:sz w:val="22"/>
        </w:rPr>
        <w:t>partnership</w:t>
      </w:r>
      <w:r w:rsidR="00787645">
        <w:rPr>
          <w:rFonts w:ascii="Arial" w:eastAsia="Arial" w:hAnsi="Arial"/>
          <w:noProof/>
          <w:color w:val="EEEFEE"/>
          <w:sz w:val="22"/>
        </w:rPr>
        <mc:AlternateContent>
          <mc:Choice Requires="wps">
            <w:drawing>
              <wp:anchor distT="0" distB="0" distL="114300" distR="114300" simplePos="0" relativeHeight="251613184" behindDoc="1" locked="0" layoutInCell="1" allowOverlap="1" wp14:anchorId="49684468" wp14:editId="41B9296B">
                <wp:simplePos x="0" y="0"/>
                <wp:positionH relativeFrom="column">
                  <wp:posOffset>10795</wp:posOffset>
                </wp:positionH>
                <wp:positionV relativeFrom="paragraph">
                  <wp:posOffset>851535</wp:posOffset>
                </wp:positionV>
                <wp:extent cx="6623685" cy="0"/>
                <wp:effectExtent l="10795" t="13970" r="13970" b="5080"/>
                <wp:wrapNone/>
                <wp:docPr id="17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209C9" id="Line 7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7.05pt" to="522.4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" strokeweight=".5pt"/>
            </w:pict>
          </mc:Fallback>
        </mc:AlternateContent>
      </w:r>
    </w:p>
    <w:p w14:paraId="4A5731FE" w14:textId="77777777" w:rsidR="00A25379" w:rsidRDefault="00A25379">
      <w:pPr>
        <w:spacing w:line="200" w:lineRule="exact"/>
        <w:rPr>
          <w:rFonts w:ascii="Times New Roman" w:eastAsia="Times New Roman" w:hAnsi="Times New Roman"/>
        </w:rPr>
      </w:pPr>
    </w:p>
    <w:p w14:paraId="0E25BDC9" w14:textId="77777777" w:rsidR="00A25379" w:rsidRDefault="00A25379">
      <w:pPr>
        <w:spacing w:line="200" w:lineRule="exact"/>
        <w:rPr>
          <w:rFonts w:ascii="Times New Roman" w:eastAsia="Times New Roman" w:hAnsi="Times New Roman"/>
        </w:rPr>
      </w:pPr>
    </w:p>
    <w:p w14:paraId="58EE79B2" w14:textId="77777777" w:rsidR="00A25379" w:rsidRDefault="00A25379">
      <w:pPr>
        <w:spacing w:line="200" w:lineRule="exact"/>
        <w:rPr>
          <w:rFonts w:ascii="Times New Roman" w:eastAsia="Times New Roman" w:hAnsi="Times New Roman"/>
        </w:rPr>
      </w:pPr>
    </w:p>
    <w:p w14:paraId="4FBF8BE9" w14:textId="77777777" w:rsidR="00A25379" w:rsidRDefault="00A25379">
      <w:pPr>
        <w:spacing w:line="200" w:lineRule="exact"/>
        <w:rPr>
          <w:rFonts w:ascii="Times New Roman" w:eastAsia="Times New Roman" w:hAnsi="Times New Roman"/>
        </w:rPr>
      </w:pPr>
    </w:p>
    <w:p w14:paraId="02675938" w14:textId="77777777" w:rsidR="00A25379" w:rsidRDefault="00A25379">
      <w:pPr>
        <w:spacing w:line="200" w:lineRule="exact"/>
        <w:rPr>
          <w:rFonts w:ascii="Times New Roman" w:eastAsia="Times New Roman" w:hAnsi="Times New Roman"/>
        </w:rPr>
      </w:pPr>
    </w:p>
    <w:p w14:paraId="3A915ED4" w14:textId="5D0FD07C" w:rsidR="00A25379" w:rsidRDefault="00DA5C62">
      <w:pPr>
        <w:spacing w:line="302" w:lineRule="exact"/>
        <w:rPr>
          <w:rFonts w:ascii="Times New Roman" w:eastAsia="Times New Roman" w:hAnsi="Times New Roman"/>
        </w:rPr>
      </w:pPr>
      <w:r>
        <w:rPr>
          <w:rFonts w:ascii="Arial" w:eastAsia="Arial" w:hAnsi="Arial"/>
          <w:noProof/>
          <w:color w:val="EEEFEE"/>
          <w:sz w:val="22"/>
        </w:rPr>
        <mc:AlternateContent>
          <mc:Choice Requires="wps">
            <w:drawing>
              <wp:anchor distT="0" distB="0" distL="114300" distR="114300" simplePos="0" relativeHeight="251612160" behindDoc="1" locked="0" layoutInCell="1" allowOverlap="1" wp14:anchorId="5E3C4678" wp14:editId="04A938EA">
                <wp:simplePos x="0" y="0"/>
                <wp:positionH relativeFrom="margin">
                  <wp:align>left</wp:align>
                </wp:positionH>
                <wp:positionV relativeFrom="paragraph">
                  <wp:posOffset>114782</wp:posOffset>
                </wp:positionV>
                <wp:extent cx="6623685" cy="283845"/>
                <wp:effectExtent l="0" t="0" r="24765" b="20955"/>
                <wp:wrapNone/>
                <wp:docPr id="17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E989F" id="Rectangle 71" o:spid="_x0000_s1026" style="position:absolute;margin-left:0;margin-top:9.05pt;width:521.55pt;height:22.3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" fillcolor="#f9c6b3" strokecolor="white">
                <w10:wrap anchorx="margin"/>
              </v:rect>
            </w:pict>
          </mc:Fallback>
        </mc:AlternateContent>
      </w:r>
    </w:p>
    <w:p w14:paraId="75EFBC3C" w14:textId="2321A6FC" w:rsidR="00A25379" w:rsidRDefault="00A25379">
      <w:pPr>
        <w:spacing w:line="0" w:lineRule="atLeast"/>
        <w:ind w:left="200"/>
        <w:rPr>
          <w:rFonts w:ascii="Arial" w:eastAsia="Arial" w:hAnsi="Arial"/>
          <w:color w:val="3C3C3B"/>
          <w:sz w:val="22"/>
        </w:rPr>
      </w:pPr>
      <w:r>
        <w:rPr>
          <w:rFonts w:ascii="Arial" w:eastAsia="Arial" w:hAnsi="Arial"/>
          <w:color w:val="3C3C3B"/>
          <w:sz w:val="22"/>
        </w:rPr>
        <w:t>i. How many full-time or equivalent paid staff are there in your organisation?</w:t>
      </w:r>
    </w:p>
    <w:p w14:paraId="0915461B" w14:textId="363EAA85"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14208" behindDoc="1" locked="0" layoutInCell="1" allowOverlap="1" wp14:anchorId="40152951" wp14:editId="18A172B7">
                <wp:simplePos x="0" y="0"/>
                <wp:positionH relativeFrom="column">
                  <wp:posOffset>3810</wp:posOffset>
                </wp:positionH>
                <wp:positionV relativeFrom="paragraph">
                  <wp:posOffset>342900</wp:posOffset>
                </wp:positionV>
                <wp:extent cx="6623685" cy="451485"/>
                <wp:effectExtent l="3810" t="635" r="1905" b="0"/>
                <wp:wrapNone/>
                <wp:docPr id="17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45148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8F2A7" id="Rectangle 73" o:spid="_x0000_s1026" style="position:absolute;margin-left:.3pt;margin-top:27pt;width:521.55pt;height:3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" fillcolor="#f9c6b3" strokecolor="white"/>
            </w:pict>
          </mc:Fallback>
        </mc:AlternateContent>
      </w:r>
    </w:p>
    <w:p w14:paraId="102F3A7A" w14:textId="1D2080DE" w:rsidR="00A25379" w:rsidRDefault="00DA5C62">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15232" behindDoc="1" locked="0" layoutInCell="1" allowOverlap="1" wp14:anchorId="06DED29C" wp14:editId="08DA844C">
                <wp:simplePos x="0" y="0"/>
                <wp:positionH relativeFrom="column">
                  <wp:posOffset>10795</wp:posOffset>
                </wp:positionH>
                <wp:positionV relativeFrom="paragraph">
                  <wp:posOffset>48895</wp:posOffset>
                </wp:positionV>
                <wp:extent cx="6612890" cy="256032"/>
                <wp:effectExtent l="0" t="0" r="16510" b="10795"/>
                <wp:wrapNone/>
                <wp:docPr id="16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890" cy="256032"/>
                        </a:xfrm>
                        <a:prstGeom prst="rect">
                          <a:avLst/>
                        </a:prstGeom>
                        <a:solidFill>
                          <a:srgbClr val="EEEFEE"/>
                        </a:solidFill>
                        <a:ln w="9525">
                          <a:solidFill>
                            <a:srgbClr val="FFFFFF"/>
                          </a:solidFill>
                          <a:miter lim="800000"/>
                          <a:headEnd/>
                          <a:tailEnd/>
                        </a:ln>
                      </wps:spPr>
                      <wps:txbx>
                        <w:txbxContent>
                          <w:p w14:paraId="4E421490" w14:textId="2D8D428E" w:rsidR="00A7740E" w:rsidRDefault="00A7740E" w:rsidP="00DA5C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ED29C" id="Rectangle 74" o:spid="_x0000_s1033" style="position:absolute;margin-left:.85pt;margin-top:3.85pt;width:520.7pt;height:2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" fillcolor="#eeefee" strokecolor="white">
                <v:textbox>
                  <w:txbxContent>
                    <w:p w14:paraId="4E421490" w14:textId="2D8D428E" w:rsidR="00A7740E" w:rsidRDefault="00A7740E" w:rsidP="00DA5C62">
                      <w:pPr>
                        <w:jc w:val="center"/>
                      </w:pPr>
                    </w:p>
                  </w:txbxContent>
                </v:textbox>
              </v:rect>
            </w:pict>
          </mc:Fallback>
        </mc:AlternateContent>
      </w:r>
    </w:p>
    <w:p w14:paraId="7EE3046D" w14:textId="5373CA5E" w:rsidR="00A25379" w:rsidRDefault="00DA5C62" w:rsidP="00DA5C62">
      <w:pPr>
        <w:tabs>
          <w:tab w:val="left" w:pos="3560"/>
          <w:tab w:val="center" w:pos="5170"/>
        </w:tabs>
        <w:spacing w:line="395" w:lineRule="exact"/>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r>
    </w:p>
    <w:p w14:paraId="662DCCF2" w14:textId="77777777" w:rsidR="00A25379" w:rsidRDefault="00A25379">
      <w:pPr>
        <w:spacing w:line="254" w:lineRule="auto"/>
        <w:ind w:left="360" w:right="820" w:hanging="168"/>
        <w:rPr>
          <w:rFonts w:ascii="Arial" w:eastAsia="Arial" w:hAnsi="Arial"/>
          <w:color w:val="3C3C3B"/>
          <w:sz w:val="22"/>
        </w:rPr>
      </w:pPr>
      <w:r>
        <w:rPr>
          <w:rFonts w:ascii="Arial" w:eastAsia="Arial" w:hAnsi="Arial"/>
          <w:color w:val="3C3C3B"/>
          <w:sz w:val="22"/>
        </w:rPr>
        <w:t>j. How many volunteers do you currently have in your organisation (not including management committee members)?</w:t>
      </w:r>
    </w:p>
    <w:p w14:paraId="061C49CB" w14:textId="4A499437"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16256" behindDoc="1" locked="0" layoutInCell="1" allowOverlap="1" wp14:anchorId="2D425768" wp14:editId="025138EE">
                <wp:simplePos x="0" y="0"/>
                <wp:positionH relativeFrom="column">
                  <wp:posOffset>3810</wp:posOffset>
                </wp:positionH>
                <wp:positionV relativeFrom="paragraph">
                  <wp:posOffset>330835</wp:posOffset>
                </wp:positionV>
                <wp:extent cx="6623685" cy="283845"/>
                <wp:effectExtent l="3810" t="4445" r="1905" b="0"/>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47830" id="Rectangle 75" o:spid="_x0000_s1026" style="position:absolute;margin-left:.3pt;margin-top:26.05pt;width:521.55pt;height:2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" fillcolor="#f9c6b3" strokecolor="white"/>
            </w:pict>
          </mc:Fallback>
        </mc:AlternateContent>
      </w:r>
    </w:p>
    <w:p w14:paraId="0647971D" w14:textId="03C7E9C3" w:rsidR="00A25379" w:rsidRDefault="00DA5C62">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17280" behindDoc="1" locked="0" layoutInCell="1" allowOverlap="1" wp14:anchorId="651FF51D" wp14:editId="2F43FB61">
                <wp:simplePos x="0" y="0"/>
                <wp:positionH relativeFrom="column">
                  <wp:posOffset>10973</wp:posOffset>
                </wp:positionH>
                <wp:positionV relativeFrom="paragraph">
                  <wp:posOffset>80034</wp:posOffset>
                </wp:positionV>
                <wp:extent cx="6612890" cy="234087"/>
                <wp:effectExtent l="0" t="0" r="16510" b="13970"/>
                <wp:wrapNone/>
                <wp:docPr id="16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890" cy="234087"/>
                        </a:xfrm>
                        <a:prstGeom prst="rect">
                          <a:avLst/>
                        </a:prstGeom>
                        <a:solidFill>
                          <a:srgbClr val="EEEFEE"/>
                        </a:solidFill>
                        <a:ln w="9525">
                          <a:solidFill>
                            <a:srgbClr val="FFFFFF"/>
                          </a:solidFill>
                          <a:miter lim="800000"/>
                          <a:headEnd/>
                          <a:tailEnd/>
                        </a:ln>
                      </wps:spPr>
                      <wps:txbx>
                        <w:txbxContent>
                          <w:p w14:paraId="566126BA" w14:textId="307A4B50" w:rsidR="00A7740E" w:rsidRDefault="00A7740E" w:rsidP="00DA5C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FF51D" id="Rectangle 76" o:spid="_x0000_s1034" style="position:absolute;margin-left:.85pt;margin-top:6.3pt;width:520.7pt;height:1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" fillcolor="#eeefee" strokecolor="white">
                <v:textbox>
                  <w:txbxContent>
                    <w:p w14:paraId="566126BA" w14:textId="307A4B50" w:rsidR="00A7740E" w:rsidRDefault="00A7740E" w:rsidP="00DA5C62">
                      <w:pPr>
                        <w:jc w:val="center"/>
                      </w:pPr>
                    </w:p>
                  </w:txbxContent>
                </v:textbox>
              </v:rect>
            </w:pict>
          </mc:Fallback>
        </mc:AlternateContent>
      </w:r>
    </w:p>
    <w:p w14:paraId="037CE704" w14:textId="77777777" w:rsidR="00A25379" w:rsidRDefault="00A25379">
      <w:pPr>
        <w:spacing w:line="377" w:lineRule="exact"/>
        <w:rPr>
          <w:rFonts w:ascii="Times New Roman" w:eastAsia="Times New Roman" w:hAnsi="Times New Roman"/>
        </w:rPr>
      </w:pPr>
    </w:p>
    <w:p w14:paraId="69B72FC2" w14:textId="77777777" w:rsidR="00A25379" w:rsidRDefault="00A25379">
      <w:pPr>
        <w:spacing w:line="0" w:lineRule="atLeast"/>
        <w:ind w:left="200"/>
        <w:rPr>
          <w:rFonts w:ascii="Arial" w:eastAsia="Arial" w:hAnsi="Arial"/>
          <w:color w:val="3C3C3B"/>
          <w:sz w:val="22"/>
        </w:rPr>
      </w:pPr>
      <w:r>
        <w:rPr>
          <w:rFonts w:ascii="Arial" w:eastAsia="Arial" w:hAnsi="Arial"/>
          <w:color w:val="3C3C3B"/>
          <w:sz w:val="22"/>
        </w:rPr>
        <w:t>k. How many volunteer hours in total have been worked in your organisation in the past 12 months?</w:t>
      </w:r>
    </w:p>
    <w:p w14:paraId="33B0253B" w14:textId="22F69B7E"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18304" behindDoc="1" locked="0" layoutInCell="1" allowOverlap="1" wp14:anchorId="160B4C8E" wp14:editId="3B9913BF">
                <wp:simplePos x="0" y="0"/>
                <wp:positionH relativeFrom="column">
                  <wp:posOffset>3810</wp:posOffset>
                </wp:positionH>
                <wp:positionV relativeFrom="paragraph">
                  <wp:posOffset>342900</wp:posOffset>
                </wp:positionV>
                <wp:extent cx="6623685" cy="451485"/>
                <wp:effectExtent l="3810" t="3810" r="1905" b="1905"/>
                <wp:wrapNone/>
                <wp:docPr id="16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45148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EC0EA" id="Rectangle 77" o:spid="_x0000_s1026" style="position:absolute;margin-left:.3pt;margin-top:27pt;width:521.55pt;height:3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" fillcolor="#f9c6b3" strokecolor="white"/>
            </w:pict>
          </mc:Fallback>
        </mc:AlternateContent>
      </w:r>
    </w:p>
    <w:p w14:paraId="079116AA" w14:textId="69B8037E" w:rsidR="00A25379" w:rsidRDefault="00DA5C62">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19328" behindDoc="1" locked="0" layoutInCell="1" allowOverlap="1" wp14:anchorId="4A849018" wp14:editId="42A970B3">
                <wp:simplePos x="0" y="0"/>
                <wp:positionH relativeFrom="column">
                  <wp:posOffset>10973</wp:posOffset>
                </wp:positionH>
                <wp:positionV relativeFrom="paragraph">
                  <wp:posOffset>96240</wp:posOffset>
                </wp:positionV>
                <wp:extent cx="6612890" cy="226771"/>
                <wp:effectExtent l="0" t="0" r="16510" b="20955"/>
                <wp:wrapNone/>
                <wp:docPr id="16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890" cy="226771"/>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F79F9" id="Rectangle 78" o:spid="_x0000_s1026" style="position:absolute;margin-left:.85pt;margin-top:7.6pt;width:520.7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" fillcolor="#eeefee" strokecolor="white"/>
            </w:pict>
          </mc:Fallback>
        </mc:AlternateContent>
      </w:r>
    </w:p>
    <w:p w14:paraId="641F1D25" w14:textId="77777777" w:rsidR="00A25379" w:rsidRDefault="00A25379">
      <w:pPr>
        <w:spacing w:line="395" w:lineRule="exact"/>
        <w:rPr>
          <w:rFonts w:ascii="Times New Roman" w:eastAsia="Times New Roman" w:hAnsi="Times New Roman"/>
        </w:rPr>
      </w:pPr>
    </w:p>
    <w:p w14:paraId="18AE06C9" w14:textId="77777777" w:rsidR="00A25379" w:rsidRDefault="00A25379">
      <w:pPr>
        <w:spacing w:line="254" w:lineRule="auto"/>
        <w:ind w:left="360" w:hanging="168"/>
        <w:rPr>
          <w:rFonts w:ascii="Arial" w:eastAsia="Arial" w:hAnsi="Arial"/>
          <w:color w:val="3C3C3B"/>
          <w:sz w:val="22"/>
        </w:rPr>
      </w:pPr>
      <w:r>
        <w:rPr>
          <w:rFonts w:ascii="Arial" w:eastAsia="Arial" w:hAnsi="Arial"/>
          <w:color w:val="3C3C3B"/>
          <w:sz w:val="22"/>
        </w:rPr>
        <w:t>l. How many trustees or management committee members does your organisation have? We expect a minimum of five trustees, three of whom must be Camden residents.</w:t>
      </w:r>
    </w:p>
    <w:p w14:paraId="67470789" w14:textId="051055DA"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20352" behindDoc="1" locked="0" layoutInCell="1" allowOverlap="1" wp14:anchorId="5A98BE83" wp14:editId="0B316A65">
                <wp:simplePos x="0" y="0"/>
                <wp:positionH relativeFrom="column">
                  <wp:posOffset>1328420</wp:posOffset>
                </wp:positionH>
                <wp:positionV relativeFrom="paragraph">
                  <wp:posOffset>167005</wp:posOffset>
                </wp:positionV>
                <wp:extent cx="5299075" cy="260985"/>
                <wp:effectExtent l="0" t="0" r="15875" b="24765"/>
                <wp:wrapNone/>
                <wp:docPr id="16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9075" cy="260985"/>
                        </a:xfrm>
                        <a:prstGeom prst="rect">
                          <a:avLst/>
                        </a:prstGeom>
                        <a:solidFill>
                          <a:srgbClr val="EEEFEE"/>
                        </a:solidFill>
                        <a:ln w="9525">
                          <a:solidFill>
                            <a:srgbClr val="FFFFFF"/>
                          </a:solidFill>
                          <a:miter lim="800000"/>
                          <a:headEnd/>
                          <a:tailEnd/>
                        </a:ln>
                      </wps:spPr>
                      <wps:txbx>
                        <w:txbxContent>
                          <w:p w14:paraId="59F17917" w14:textId="6AECEE63" w:rsidR="00A7740E" w:rsidRDefault="00A7740E" w:rsidP="00DA5C6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8BE83" id="Rectangle 79" o:spid="_x0000_s1035" style="position:absolute;margin-left:104.6pt;margin-top:13.15pt;width:417.25pt;height:2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" fillcolor="#eeefee" strokecolor="white">
                <v:textbox>
                  <w:txbxContent>
                    <w:p w14:paraId="59F17917" w14:textId="6AECEE63" w:rsidR="00A7740E" w:rsidRDefault="00A7740E" w:rsidP="00DA5C62">
                      <w:pPr>
                        <w:jc w:val="center"/>
                      </w:pPr>
                    </w:p>
                  </w:txbxContent>
                </v:textbox>
              </v:rect>
            </w:pict>
          </mc:Fallback>
        </mc:AlternateContent>
      </w:r>
    </w:p>
    <w:p w14:paraId="2AF90DA7" w14:textId="77777777" w:rsidR="00A25379" w:rsidRDefault="00A25379">
      <w:pPr>
        <w:spacing w:line="200" w:lineRule="exact"/>
        <w:rPr>
          <w:rFonts w:ascii="Times New Roman" w:eastAsia="Times New Roman" w:hAnsi="Times New Roman"/>
        </w:rPr>
      </w:pPr>
    </w:p>
    <w:p w14:paraId="2F8D9550" w14:textId="77777777" w:rsidR="00A25379" w:rsidRDefault="00A25379">
      <w:pPr>
        <w:spacing w:line="263" w:lineRule="exact"/>
        <w:rPr>
          <w:rFonts w:ascii="Times New Roman" w:eastAsia="Times New Roman" w:hAnsi="Times New Roman"/>
        </w:rPr>
      </w:pPr>
    </w:p>
    <w:p w14:paraId="65A5E924" w14:textId="77777777" w:rsidR="00A25379" w:rsidRDefault="00A25379">
      <w:pPr>
        <w:spacing w:line="0" w:lineRule="atLeast"/>
        <w:rPr>
          <w:rFonts w:ascii="Arial" w:eastAsia="Arial" w:hAnsi="Arial"/>
          <w:color w:val="3C3C3B"/>
          <w:sz w:val="22"/>
        </w:rPr>
      </w:pPr>
      <w:r>
        <w:rPr>
          <w:rFonts w:ascii="Arial" w:eastAsia="Arial" w:hAnsi="Arial"/>
          <w:color w:val="3C3C3B"/>
          <w:sz w:val="22"/>
        </w:rPr>
        <w:t>Number of trustees</w:t>
      </w:r>
    </w:p>
    <w:p w14:paraId="28EDE412" w14:textId="6B7FB00F"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21376" behindDoc="1" locked="0" layoutInCell="1" allowOverlap="1" wp14:anchorId="30D1809B" wp14:editId="7C31836F">
                <wp:simplePos x="0" y="0"/>
                <wp:positionH relativeFrom="column">
                  <wp:posOffset>3092450</wp:posOffset>
                </wp:positionH>
                <wp:positionV relativeFrom="paragraph">
                  <wp:posOffset>86360</wp:posOffset>
                </wp:positionV>
                <wp:extent cx="3535045" cy="260985"/>
                <wp:effectExtent l="0" t="2540" r="1905" b="3175"/>
                <wp:wrapNone/>
                <wp:docPr id="16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045" cy="26098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BFEF3" id="Rectangle 80" o:spid="_x0000_s1026" style="position:absolute;margin-left:243.5pt;margin-top:6.8pt;width:278.35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" fillcolor="#eeefee" strokecolor="white"/>
            </w:pict>
          </mc:Fallback>
        </mc:AlternateContent>
      </w:r>
    </w:p>
    <w:p w14:paraId="49533FC9" w14:textId="7B9AD0CF" w:rsidR="00A25379" w:rsidRDefault="00A25379">
      <w:pPr>
        <w:spacing w:line="367" w:lineRule="exact"/>
        <w:rPr>
          <w:rFonts w:ascii="Times New Roman" w:eastAsia="Times New Roman" w:hAnsi="Times New Roman"/>
        </w:rPr>
      </w:pPr>
    </w:p>
    <w:p w14:paraId="19C2D32B" w14:textId="7D498E0E" w:rsidR="00A25379" w:rsidRDefault="00DA5C62">
      <w:pPr>
        <w:spacing w:line="0" w:lineRule="atLeast"/>
        <w:rPr>
          <w:rFonts w:ascii="Arial" w:eastAsia="Arial" w:hAnsi="Arial"/>
          <w:color w:val="3C3C3B"/>
          <w:sz w:val="22"/>
        </w:rPr>
      </w:pPr>
      <w:r>
        <w:rPr>
          <w:rFonts w:ascii="Arial" w:eastAsia="Arial" w:hAnsi="Arial"/>
          <w:noProof/>
          <w:color w:val="3C3C3B"/>
          <w:sz w:val="22"/>
        </w:rPr>
        <w:drawing>
          <wp:anchor distT="0" distB="0" distL="114300" distR="114300" simplePos="0" relativeHeight="251836416" behindDoc="1" locked="0" layoutInCell="1" allowOverlap="1" wp14:anchorId="29F12398" wp14:editId="3285AA71">
            <wp:simplePos x="0" y="0"/>
            <wp:positionH relativeFrom="page">
              <wp:align>right</wp:align>
            </wp:positionH>
            <wp:positionV relativeFrom="paragraph">
              <wp:posOffset>257175</wp:posOffset>
            </wp:positionV>
            <wp:extent cx="7560310" cy="647700"/>
            <wp:effectExtent l="0" t="0" r="254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r w:rsidR="00A25379">
        <w:rPr>
          <w:rFonts w:ascii="Arial" w:eastAsia="Arial" w:hAnsi="Arial"/>
          <w:color w:val="3C3C3B"/>
          <w:sz w:val="22"/>
        </w:rPr>
        <w:t>Number of trustees who are Camden residents</w:t>
      </w:r>
    </w:p>
    <w:p w14:paraId="622BE798" w14:textId="015119C4" w:rsidR="00A25379" w:rsidRDefault="00A25379">
      <w:pPr>
        <w:spacing w:line="20" w:lineRule="exact"/>
        <w:rPr>
          <w:rFonts w:ascii="Times New Roman" w:eastAsia="Times New Roman" w:hAnsi="Times New Roman"/>
        </w:rPr>
      </w:pPr>
    </w:p>
    <w:p w14:paraId="49609D4B" w14:textId="7ADA9978" w:rsidR="00A25379" w:rsidRDefault="00A25379">
      <w:pPr>
        <w:spacing w:line="20" w:lineRule="exact"/>
        <w:rPr>
          <w:rFonts w:ascii="Times New Roman" w:eastAsia="Times New Roman" w:hAnsi="Times New Roman"/>
        </w:rPr>
        <w:sectPr w:rsidR="00A25379">
          <w:type w:val="continuous"/>
          <w:pgSz w:w="11900" w:h="16838"/>
          <w:pgMar w:top="501" w:right="846" w:bottom="590" w:left="720" w:header="0" w:footer="0" w:gutter="0"/>
          <w:cols w:space="0" w:equalWidth="0">
            <w:col w:w="10340"/>
          </w:cols>
          <w:docGrid w:linePitch="360"/>
        </w:sectPr>
      </w:pPr>
    </w:p>
    <w:bookmarkStart w:id="6" w:name="page6"/>
    <w:bookmarkEnd w:id="6"/>
    <w:p w14:paraId="1A7F0F61" w14:textId="166B2ABC" w:rsidR="00A25379" w:rsidRPr="00770321" w:rsidRDefault="00787645">
      <w:pPr>
        <w:spacing w:line="0" w:lineRule="atLeast"/>
        <w:ind w:left="20"/>
        <w:rPr>
          <w:rFonts w:ascii="Arial" w:eastAsia="Times New Roman" w:hAnsi="Arial"/>
          <w:color w:val="FFFFFF"/>
          <w:sz w:val="38"/>
        </w:rPr>
      </w:pPr>
      <w:r w:rsidRPr="00770321">
        <w:rPr>
          <w:rFonts w:ascii="Arial" w:eastAsia="Times New Roman" w:hAnsi="Arial"/>
          <w:noProof/>
        </w:rPr>
        <w:lastRenderedPageBreak/>
        <mc:AlternateContent>
          <mc:Choice Requires="wps">
            <w:drawing>
              <wp:anchor distT="0" distB="0" distL="114300" distR="114300" simplePos="0" relativeHeight="251624448" behindDoc="1" locked="0" layoutInCell="1" allowOverlap="1" wp14:anchorId="28C540AB" wp14:editId="128C212E">
                <wp:simplePos x="0" y="0"/>
                <wp:positionH relativeFrom="page">
                  <wp:posOffset>0</wp:posOffset>
                </wp:positionH>
                <wp:positionV relativeFrom="page">
                  <wp:posOffset>0</wp:posOffset>
                </wp:positionV>
                <wp:extent cx="7560310" cy="815340"/>
                <wp:effectExtent l="0" t="0" r="2540" b="3810"/>
                <wp:wrapNone/>
                <wp:docPr id="16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E14B" id="Rectangle 83" o:spid="_x0000_s1026" style="position:absolute;margin-left:0;margin-top:0;width:595.3pt;height:64.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" fillcolor="#f0856a" strokecolor="white">
                <w10:wrap anchorx="page" anchory="page"/>
              </v:rect>
            </w:pict>
          </mc:Fallback>
        </mc:AlternateContent>
      </w:r>
      <w:r w:rsidR="00A25379" w:rsidRPr="00770321">
        <w:rPr>
          <w:rFonts w:ascii="Arial" w:eastAsia="Times New Roman" w:hAnsi="Arial"/>
          <w:color w:val="FFFFFF"/>
          <w:sz w:val="38"/>
        </w:rPr>
        <w:t>Application Part One – About your organisation</w:t>
      </w:r>
    </w:p>
    <w:p w14:paraId="177DBA82" w14:textId="6ABADCF6"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8"/>
        </w:rPr>
        <w:drawing>
          <wp:anchor distT="0" distB="0" distL="114300" distR="114300" simplePos="0" relativeHeight="251625472" behindDoc="1" locked="0" layoutInCell="1" allowOverlap="1" wp14:anchorId="324EBA30" wp14:editId="24E18BE6">
            <wp:simplePos x="0" y="0"/>
            <wp:positionH relativeFrom="column">
              <wp:posOffset>-8890</wp:posOffset>
            </wp:positionH>
            <wp:positionV relativeFrom="paragraph">
              <wp:posOffset>546100</wp:posOffset>
            </wp:positionV>
            <wp:extent cx="6711315" cy="64331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1315" cy="6433185"/>
                    </a:xfrm>
                    <a:prstGeom prst="rect">
                      <a:avLst/>
                    </a:prstGeom>
                    <a:noFill/>
                  </pic:spPr>
                </pic:pic>
              </a:graphicData>
            </a:graphic>
            <wp14:sizeRelH relativeFrom="page">
              <wp14:pctWidth>0</wp14:pctWidth>
            </wp14:sizeRelH>
            <wp14:sizeRelV relativeFrom="page">
              <wp14:pctHeight>0</wp14:pctHeight>
            </wp14:sizeRelV>
          </wp:anchor>
        </w:drawing>
      </w:r>
    </w:p>
    <w:p w14:paraId="4D68BE87" w14:textId="77777777" w:rsidR="00A25379" w:rsidRDefault="00A25379">
      <w:pPr>
        <w:spacing w:line="20" w:lineRule="exact"/>
        <w:rPr>
          <w:rFonts w:ascii="Times New Roman" w:eastAsia="Times New Roman" w:hAnsi="Times New Roman"/>
        </w:rPr>
        <w:sectPr w:rsidR="00A25379">
          <w:pgSz w:w="11900" w:h="16838"/>
          <w:pgMar w:top="501" w:right="646" w:bottom="0" w:left="720" w:header="0" w:footer="0" w:gutter="0"/>
          <w:cols w:space="0" w:equalWidth="0">
            <w:col w:w="10540"/>
          </w:cols>
          <w:docGrid w:linePitch="360"/>
        </w:sectPr>
      </w:pPr>
    </w:p>
    <w:p w14:paraId="46622ED0" w14:textId="77777777" w:rsidR="00A25379" w:rsidRDefault="00A25379">
      <w:pPr>
        <w:spacing w:line="200" w:lineRule="exact"/>
        <w:rPr>
          <w:rFonts w:ascii="Times New Roman" w:eastAsia="Times New Roman" w:hAnsi="Times New Roman"/>
        </w:rPr>
      </w:pPr>
    </w:p>
    <w:p w14:paraId="3FAABF60" w14:textId="77777777" w:rsidR="00A25379" w:rsidRDefault="00A25379">
      <w:pPr>
        <w:spacing w:line="200" w:lineRule="exact"/>
        <w:rPr>
          <w:rFonts w:ascii="Times New Roman" w:eastAsia="Times New Roman" w:hAnsi="Times New Roman"/>
        </w:rPr>
      </w:pPr>
    </w:p>
    <w:p w14:paraId="147C893D" w14:textId="77777777" w:rsidR="00A25379" w:rsidRDefault="00A25379">
      <w:pPr>
        <w:spacing w:line="200" w:lineRule="exact"/>
        <w:rPr>
          <w:rFonts w:ascii="Times New Roman" w:eastAsia="Times New Roman" w:hAnsi="Times New Roman"/>
        </w:rPr>
      </w:pPr>
    </w:p>
    <w:p w14:paraId="08A9A7F4" w14:textId="77777777" w:rsidR="00A25379" w:rsidRDefault="00A25379">
      <w:pPr>
        <w:spacing w:line="25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100"/>
        <w:gridCol w:w="140"/>
        <w:gridCol w:w="3040"/>
        <w:gridCol w:w="160"/>
        <w:gridCol w:w="160"/>
        <w:gridCol w:w="1400"/>
        <w:gridCol w:w="140"/>
        <w:gridCol w:w="140"/>
        <w:gridCol w:w="1400"/>
        <w:gridCol w:w="160"/>
        <w:gridCol w:w="120"/>
        <w:gridCol w:w="1400"/>
        <w:gridCol w:w="180"/>
      </w:tblGrid>
      <w:tr w:rsidR="00A25379" w14:paraId="0D55D2FB" w14:textId="77777777">
        <w:trPr>
          <w:trHeight w:val="498"/>
        </w:trPr>
        <w:tc>
          <w:tcPr>
            <w:tcW w:w="5440" w:type="dxa"/>
            <w:gridSpan w:val="4"/>
            <w:tcBorders>
              <w:top w:val="single" w:sz="8" w:space="0" w:color="auto"/>
              <w:left w:val="single" w:sz="8" w:space="0" w:color="auto"/>
              <w:right w:val="single" w:sz="8" w:space="0" w:color="auto"/>
            </w:tcBorders>
            <w:shd w:val="clear" w:color="auto" w:fill="auto"/>
            <w:vAlign w:val="bottom"/>
          </w:tcPr>
          <w:p w14:paraId="6F9CF75B"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m. Diversity of your trustee board or management</w:t>
            </w:r>
          </w:p>
        </w:tc>
        <w:tc>
          <w:tcPr>
            <w:tcW w:w="160" w:type="dxa"/>
            <w:tcBorders>
              <w:top w:val="single" w:sz="8" w:space="0" w:color="auto"/>
            </w:tcBorders>
            <w:shd w:val="clear" w:color="auto" w:fill="auto"/>
            <w:vAlign w:val="bottom"/>
          </w:tcPr>
          <w:p w14:paraId="73CA5557" w14:textId="77777777" w:rsidR="00A25379" w:rsidRDefault="00A25379">
            <w:pPr>
              <w:spacing w:line="0" w:lineRule="atLeast"/>
              <w:rPr>
                <w:rFonts w:ascii="Times New Roman" w:eastAsia="Times New Roman" w:hAnsi="Times New Roman"/>
                <w:sz w:val="24"/>
              </w:rPr>
            </w:pPr>
          </w:p>
        </w:tc>
        <w:tc>
          <w:tcPr>
            <w:tcW w:w="1540" w:type="dxa"/>
            <w:gridSpan w:val="2"/>
            <w:tcBorders>
              <w:top w:val="single" w:sz="8" w:space="0" w:color="auto"/>
              <w:right w:val="single" w:sz="8" w:space="0" w:color="auto"/>
            </w:tcBorders>
            <w:shd w:val="clear" w:color="auto" w:fill="auto"/>
            <w:vAlign w:val="bottom"/>
          </w:tcPr>
          <w:p w14:paraId="3438F167" w14:textId="77777777" w:rsidR="00A25379" w:rsidRDefault="00A25379">
            <w:pPr>
              <w:spacing w:line="0" w:lineRule="atLeast"/>
              <w:ind w:right="180"/>
              <w:jc w:val="center"/>
              <w:rPr>
                <w:rFonts w:ascii="Arial" w:eastAsia="Arial" w:hAnsi="Arial"/>
                <w:color w:val="3C3C3B"/>
                <w:w w:val="93"/>
                <w:sz w:val="22"/>
              </w:rPr>
            </w:pPr>
            <w:r>
              <w:rPr>
                <w:rFonts w:ascii="Arial" w:eastAsia="Arial" w:hAnsi="Arial"/>
                <w:color w:val="3C3C3B"/>
                <w:w w:val="93"/>
                <w:sz w:val="22"/>
              </w:rPr>
              <w:t>Trustee Board/</w:t>
            </w:r>
          </w:p>
        </w:tc>
        <w:tc>
          <w:tcPr>
            <w:tcW w:w="140" w:type="dxa"/>
            <w:tcBorders>
              <w:top w:val="single" w:sz="8" w:space="0" w:color="auto"/>
            </w:tcBorders>
            <w:shd w:val="clear" w:color="auto" w:fill="auto"/>
            <w:vAlign w:val="bottom"/>
          </w:tcPr>
          <w:p w14:paraId="0791CD92" w14:textId="77777777" w:rsidR="00A25379" w:rsidRDefault="00A25379">
            <w:pPr>
              <w:spacing w:line="0" w:lineRule="atLeast"/>
              <w:rPr>
                <w:rFonts w:ascii="Times New Roman" w:eastAsia="Times New Roman" w:hAnsi="Times New Roman"/>
                <w:sz w:val="24"/>
              </w:rPr>
            </w:pPr>
          </w:p>
        </w:tc>
        <w:tc>
          <w:tcPr>
            <w:tcW w:w="1400" w:type="dxa"/>
            <w:tcBorders>
              <w:top w:val="single" w:sz="8" w:space="0" w:color="auto"/>
            </w:tcBorders>
            <w:shd w:val="clear" w:color="auto" w:fill="auto"/>
            <w:vAlign w:val="bottom"/>
          </w:tcPr>
          <w:p w14:paraId="7F8802A6" w14:textId="77777777" w:rsidR="00A25379" w:rsidRDefault="00A25379">
            <w:pPr>
              <w:spacing w:line="0" w:lineRule="atLeast"/>
              <w:rPr>
                <w:rFonts w:ascii="Times New Roman" w:eastAsia="Times New Roman" w:hAnsi="Times New Roman"/>
                <w:sz w:val="24"/>
              </w:rPr>
            </w:pPr>
          </w:p>
        </w:tc>
        <w:tc>
          <w:tcPr>
            <w:tcW w:w="160" w:type="dxa"/>
            <w:tcBorders>
              <w:top w:val="single" w:sz="8" w:space="0" w:color="auto"/>
              <w:right w:val="single" w:sz="8" w:space="0" w:color="auto"/>
            </w:tcBorders>
            <w:shd w:val="clear" w:color="auto" w:fill="auto"/>
            <w:vAlign w:val="bottom"/>
          </w:tcPr>
          <w:p w14:paraId="1FDA8561" w14:textId="77777777" w:rsidR="00A25379" w:rsidRDefault="00A25379">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1D3BA372" w14:textId="77777777" w:rsidR="00A25379" w:rsidRDefault="00A25379">
            <w:pPr>
              <w:spacing w:line="0" w:lineRule="atLeast"/>
              <w:rPr>
                <w:rFonts w:ascii="Times New Roman" w:eastAsia="Times New Roman" w:hAnsi="Times New Roman"/>
                <w:sz w:val="24"/>
              </w:rPr>
            </w:pPr>
          </w:p>
        </w:tc>
        <w:tc>
          <w:tcPr>
            <w:tcW w:w="1400" w:type="dxa"/>
            <w:tcBorders>
              <w:top w:val="single" w:sz="8" w:space="0" w:color="auto"/>
            </w:tcBorders>
            <w:shd w:val="clear" w:color="auto" w:fill="auto"/>
            <w:vAlign w:val="bottom"/>
          </w:tcPr>
          <w:p w14:paraId="13FA11A7" w14:textId="77777777" w:rsidR="00A25379" w:rsidRDefault="00A25379">
            <w:pPr>
              <w:spacing w:line="0" w:lineRule="atLeast"/>
              <w:rPr>
                <w:rFonts w:ascii="Times New Roman" w:eastAsia="Times New Roman" w:hAnsi="Times New Roman"/>
                <w:sz w:val="24"/>
              </w:rPr>
            </w:pPr>
          </w:p>
        </w:tc>
        <w:tc>
          <w:tcPr>
            <w:tcW w:w="180" w:type="dxa"/>
            <w:tcBorders>
              <w:top w:val="single" w:sz="8" w:space="0" w:color="auto"/>
              <w:right w:val="single" w:sz="8" w:space="0" w:color="auto"/>
            </w:tcBorders>
            <w:shd w:val="clear" w:color="auto" w:fill="auto"/>
            <w:vAlign w:val="bottom"/>
          </w:tcPr>
          <w:p w14:paraId="7B83E0D9" w14:textId="77777777" w:rsidR="00A25379" w:rsidRDefault="00A25379">
            <w:pPr>
              <w:spacing w:line="0" w:lineRule="atLeast"/>
              <w:rPr>
                <w:rFonts w:ascii="Times New Roman" w:eastAsia="Times New Roman" w:hAnsi="Times New Roman"/>
                <w:sz w:val="24"/>
              </w:rPr>
            </w:pPr>
          </w:p>
        </w:tc>
      </w:tr>
      <w:tr w:rsidR="00A25379" w14:paraId="2EBC4306" w14:textId="77777777">
        <w:trPr>
          <w:trHeight w:val="264"/>
        </w:trPr>
        <w:tc>
          <w:tcPr>
            <w:tcW w:w="5440" w:type="dxa"/>
            <w:gridSpan w:val="4"/>
            <w:tcBorders>
              <w:left w:val="single" w:sz="8" w:space="0" w:color="auto"/>
              <w:right w:val="single" w:sz="8" w:space="0" w:color="auto"/>
            </w:tcBorders>
            <w:shd w:val="clear" w:color="auto" w:fill="auto"/>
            <w:vAlign w:val="bottom"/>
          </w:tcPr>
          <w:p w14:paraId="308B9B43" w14:textId="77777777" w:rsidR="00A25379" w:rsidRDefault="00A25379">
            <w:pPr>
              <w:spacing w:line="0" w:lineRule="atLeast"/>
              <w:ind w:left="480"/>
              <w:rPr>
                <w:rFonts w:ascii="Arial" w:eastAsia="Arial" w:hAnsi="Arial"/>
                <w:color w:val="3C3C3B"/>
                <w:sz w:val="22"/>
              </w:rPr>
            </w:pPr>
            <w:r>
              <w:rPr>
                <w:rFonts w:ascii="Arial" w:eastAsia="Arial" w:hAnsi="Arial"/>
                <w:color w:val="3C3C3B"/>
                <w:sz w:val="22"/>
              </w:rPr>
              <w:t>committee, staff team and volunteers. Please</w:t>
            </w:r>
          </w:p>
        </w:tc>
        <w:tc>
          <w:tcPr>
            <w:tcW w:w="160" w:type="dxa"/>
            <w:shd w:val="clear" w:color="auto" w:fill="auto"/>
            <w:vAlign w:val="bottom"/>
          </w:tcPr>
          <w:p w14:paraId="76D01607" w14:textId="77777777" w:rsidR="00A25379" w:rsidRDefault="00A25379">
            <w:pPr>
              <w:spacing w:line="0" w:lineRule="atLeast"/>
              <w:rPr>
                <w:rFonts w:ascii="Times New Roman" w:eastAsia="Times New Roman" w:hAnsi="Times New Roman"/>
                <w:sz w:val="22"/>
              </w:rPr>
            </w:pPr>
          </w:p>
        </w:tc>
        <w:tc>
          <w:tcPr>
            <w:tcW w:w="1540" w:type="dxa"/>
            <w:gridSpan w:val="2"/>
            <w:tcBorders>
              <w:right w:val="single" w:sz="8" w:space="0" w:color="auto"/>
            </w:tcBorders>
            <w:shd w:val="clear" w:color="auto" w:fill="auto"/>
            <w:vAlign w:val="bottom"/>
          </w:tcPr>
          <w:p w14:paraId="27EA0FB1" w14:textId="77777777" w:rsidR="00A25379" w:rsidRDefault="00A25379">
            <w:pPr>
              <w:spacing w:line="0" w:lineRule="atLeast"/>
              <w:ind w:right="160"/>
              <w:jc w:val="center"/>
              <w:rPr>
                <w:rFonts w:ascii="Arial" w:eastAsia="Arial" w:hAnsi="Arial"/>
                <w:color w:val="3C3C3B"/>
                <w:w w:val="94"/>
                <w:sz w:val="22"/>
              </w:rPr>
            </w:pPr>
            <w:r>
              <w:rPr>
                <w:rFonts w:ascii="Arial" w:eastAsia="Arial" w:hAnsi="Arial"/>
                <w:color w:val="3C3C3B"/>
                <w:w w:val="94"/>
                <w:sz w:val="22"/>
              </w:rPr>
              <w:t>Management</w:t>
            </w:r>
          </w:p>
        </w:tc>
        <w:tc>
          <w:tcPr>
            <w:tcW w:w="140" w:type="dxa"/>
            <w:shd w:val="clear" w:color="auto" w:fill="auto"/>
            <w:vAlign w:val="bottom"/>
          </w:tcPr>
          <w:p w14:paraId="5968CA99" w14:textId="77777777" w:rsidR="00A25379" w:rsidRDefault="00A25379">
            <w:pPr>
              <w:spacing w:line="0" w:lineRule="atLeast"/>
              <w:rPr>
                <w:rFonts w:ascii="Times New Roman" w:eastAsia="Times New Roman" w:hAnsi="Times New Roman"/>
                <w:sz w:val="22"/>
              </w:rPr>
            </w:pPr>
          </w:p>
        </w:tc>
        <w:tc>
          <w:tcPr>
            <w:tcW w:w="1560" w:type="dxa"/>
            <w:gridSpan w:val="2"/>
            <w:tcBorders>
              <w:right w:val="single" w:sz="8" w:space="0" w:color="auto"/>
            </w:tcBorders>
            <w:shd w:val="clear" w:color="auto" w:fill="auto"/>
            <w:vAlign w:val="bottom"/>
          </w:tcPr>
          <w:p w14:paraId="24312C7F"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Staff team</w:t>
            </w:r>
          </w:p>
        </w:tc>
        <w:tc>
          <w:tcPr>
            <w:tcW w:w="120" w:type="dxa"/>
            <w:shd w:val="clear" w:color="auto" w:fill="auto"/>
            <w:vAlign w:val="bottom"/>
          </w:tcPr>
          <w:p w14:paraId="0D84C09B" w14:textId="77777777" w:rsidR="00A25379" w:rsidRDefault="00A25379">
            <w:pPr>
              <w:spacing w:line="0" w:lineRule="atLeast"/>
              <w:rPr>
                <w:rFonts w:ascii="Times New Roman" w:eastAsia="Times New Roman" w:hAnsi="Times New Roman"/>
                <w:sz w:val="22"/>
              </w:rPr>
            </w:pPr>
          </w:p>
        </w:tc>
        <w:tc>
          <w:tcPr>
            <w:tcW w:w="1580" w:type="dxa"/>
            <w:gridSpan w:val="2"/>
            <w:tcBorders>
              <w:right w:val="single" w:sz="8" w:space="0" w:color="auto"/>
            </w:tcBorders>
            <w:shd w:val="clear" w:color="auto" w:fill="auto"/>
            <w:vAlign w:val="bottom"/>
          </w:tcPr>
          <w:p w14:paraId="38DDC430" w14:textId="77777777" w:rsidR="00A25379" w:rsidRDefault="00A25379">
            <w:pPr>
              <w:spacing w:line="0" w:lineRule="atLeast"/>
              <w:ind w:left="200"/>
              <w:rPr>
                <w:rFonts w:ascii="Arial" w:eastAsia="Arial" w:hAnsi="Arial"/>
                <w:color w:val="3C3C3B"/>
                <w:sz w:val="22"/>
              </w:rPr>
            </w:pPr>
            <w:r>
              <w:rPr>
                <w:rFonts w:ascii="Arial" w:eastAsia="Arial" w:hAnsi="Arial"/>
                <w:color w:val="3C3C3B"/>
                <w:sz w:val="22"/>
              </w:rPr>
              <w:t>Volunteers</w:t>
            </w:r>
          </w:p>
        </w:tc>
      </w:tr>
      <w:tr w:rsidR="00A25379" w14:paraId="7B7F492B" w14:textId="77777777">
        <w:trPr>
          <w:trHeight w:val="264"/>
        </w:trPr>
        <w:tc>
          <w:tcPr>
            <w:tcW w:w="5440" w:type="dxa"/>
            <w:gridSpan w:val="4"/>
            <w:tcBorders>
              <w:left w:val="single" w:sz="8" w:space="0" w:color="auto"/>
              <w:right w:val="single" w:sz="8" w:space="0" w:color="auto"/>
            </w:tcBorders>
            <w:shd w:val="clear" w:color="auto" w:fill="auto"/>
            <w:vAlign w:val="bottom"/>
          </w:tcPr>
          <w:p w14:paraId="07641201" w14:textId="77777777" w:rsidR="00A25379" w:rsidRDefault="00A25379">
            <w:pPr>
              <w:spacing w:line="0" w:lineRule="atLeast"/>
              <w:ind w:left="480"/>
              <w:rPr>
                <w:rFonts w:ascii="Arial" w:eastAsia="Arial" w:hAnsi="Arial"/>
                <w:color w:val="3C3C3B"/>
                <w:sz w:val="22"/>
              </w:rPr>
            </w:pPr>
            <w:r>
              <w:rPr>
                <w:rFonts w:ascii="Arial" w:eastAsia="Arial" w:hAnsi="Arial"/>
                <w:color w:val="3C3C3B"/>
                <w:sz w:val="22"/>
              </w:rPr>
              <w:t>put numbers in the columns.</w:t>
            </w:r>
          </w:p>
        </w:tc>
        <w:tc>
          <w:tcPr>
            <w:tcW w:w="160" w:type="dxa"/>
            <w:shd w:val="clear" w:color="auto" w:fill="auto"/>
            <w:vAlign w:val="bottom"/>
          </w:tcPr>
          <w:p w14:paraId="25135528" w14:textId="77777777" w:rsidR="00A25379" w:rsidRDefault="00A25379">
            <w:pPr>
              <w:spacing w:line="0" w:lineRule="atLeast"/>
              <w:rPr>
                <w:rFonts w:ascii="Times New Roman" w:eastAsia="Times New Roman" w:hAnsi="Times New Roman"/>
                <w:sz w:val="22"/>
              </w:rPr>
            </w:pPr>
          </w:p>
        </w:tc>
        <w:tc>
          <w:tcPr>
            <w:tcW w:w="1540" w:type="dxa"/>
            <w:gridSpan w:val="2"/>
            <w:tcBorders>
              <w:right w:val="single" w:sz="8" w:space="0" w:color="auto"/>
            </w:tcBorders>
            <w:shd w:val="clear" w:color="auto" w:fill="auto"/>
            <w:vAlign w:val="bottom"/>
          </w:tcPr>
          <w:p w14:paraId="71B69A1F" w14:textId="77777777" w:rsidR="00A25379" w:rsidRDefault="00A25379">
            <w:pPr>
              <w:spacing w:line="0" w:lineRule="atLeast"/>
              <w:ind w:right="160"/>
              <w:jc w:val="center"/>
              <w:rPr>
                <w:rFonts w:ascii="Arial" w:eastAsia="Arial" w:hAnsi="Arial"/>
                <w:color w:val="3C3C3B"/>
                <w:w w:val="95"/>
                <w:sz w:val="22"/>
              </w:rPr>
            </w:pPr>
            <w:r>
              <w:rPr>
                <w:rFonts w:ascii="Arial" w:eastAsia="Arial" w:hAnsi="Arial"/>
                <w:color w:val="3C3C3B"/>
                <w:w w:val="95"/>
                <w:sz w:val="22"/>
              </w:rPr>
              <w:t>Committee</w:t>
            </w:r>
          </w:p>
        </w:tc>
        <w:tc>
          <w:tcPr>
            <w:tcW w:w="140" w:type="dxa"/>
            <w:shd w:val="clear" w:color="auto" w:fill="auto"/>
            <w:vAlign w:val="bottom"/>
          </w:tcPr>
          <w:p w14:paraId="0543991E" w14:textId="77777777" w:rsidR="00A25379" w:rsidRDefault="00A25379">
            <w:pPr>
              <w:spacing w:line="0" w:lineRule="atLeast"/>
              <w:rPr>
                <w:rFonts w:ascii="Times New Roman" w:eastAsia="Times New Roman" w:hAnsi="Times New Roman"/>
                <w:sz w:val="22"/>
              </w:rPr>
            </w:pPr>
          </w:p>
        </w:tc>
        <w:tc>
          <w:tcPr>
            <w:tcW w:w="1400" w:type="dxa"/>
            <w:shd w:val="clear" w:color="auto" w:fill="auto"/>
            <w:vAlign w:val="bottom"/>
          </w:tcPr>
          <w:p w14:paraId="0D55BF23" w14:textId="77777777" w:rsidR="00A25379" w:rsidRDefault="00A25379">
            <w:pPr>
              <w:spacing w:line="0" w:lineRule="atLeast"/>
              <w:rPr>
                <w:rFonts w:ascii="Times New Roman" w:eastAsia="Times New Roman" w:hAnsi="Times New Roman"/>
                <w:sz w:val="22"/>
              </w:rPr>
            </w:pPr>
          </w:p>
        </w:tc>
        <w:tc>
          <w:tcPr>
            <w:tcW w:w="160" w:type="dxa"/>
            <w:tcBorders>
              <w:right w:val="single" w:sz="8" w:space="0" w:color="auto"/>
            </w:tcBorders>
            <w:shd w:val="clear" w:color="auto" w:fill="auto"/>
            <w:vAlign w:val="bottom"/>
          </w:tcPr>
          <w:p w14:paraId="2D924DC6" w14:textId="77777777" w:rsidR="00A25379" w:rsidRDefault="00A25379">
            <w:pPr>
              <w:spacing w:line="0" w:lineRule="atLeast"/>
              <w:rPr>
                <w:rFonts w:ascii="Times New Roman" w:eastAsia="Times New Roman" w:hAnsi="Times New Roman"/>
                <w:sz w:val="22"/>
              </w:rPr>
            </w:pPr>
          </w:p>
        </w:tc>
        <w:tc>
          <w:tcPr>
            <w:tcW w:w="120" w:type="dxa"/>
            <w:shd w:val="clear" w:color="auto" w:fill="auto"/>
            <w:vAlign w:val="bottom"/>
          </w:tcPr>
          <w:p w14:paraId="60BE7746" w14:textId="77777777" w:rsidR="00A25379" w:rsidRDefault="00A25379">
            <w:pPr>
              <w:spacing w:line="0" w:lineRule="atLeast"/>
              <w:rPr>
                <w:rFonts w:ascii="Times New Roman" w:eastAsia="Times New Roman" w:hAnsi="Times New Roman"/>
                <w:sz w:val="22"/>
              </w:rPr>
            </w:pPr>
          </w:p>
        </w:tc>
        <w:tc>
          <w:tcPr>
            <w:tcW w:w="1400" w:type="dxa"/>
            <w:shd w:val="clear" w:color="auto" w:fill="auto"/>
            <w:vAlign w:val="bottom"/>
          </w:tcPr>
          <w:p w14:paraId="05F2AA2D" w14:textId="77777777" w:rsidR="00A25379" w:rsidRDefault="00A25379">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14:paraId="4977297C" w14:textId="77777777" w:rsidR="00A25379" w:rsidRDefault="00A25379">
            <w:pPr>
              <w:spacing w:line="0" w:lineRule="atLeast"/>
              <w:rPr>
                <w:rFonts w:ascii="Times New Roman" w:eastAsia="Times New Roman" w:hAnsi="Times New Roman"/>
                <w:sz w:val="22"/>
              </w:rPr>
            </w:pPr>
          </w:p>
        </w:tc>
      </w:tr>
      <w:tr w:rsidR="00A25379" w14:paraId="483EEF96" w14:textId="77777777">
        <w:trPr>
          <w:trHeight w:val="221"/>
        </w:trPr>
        <w:tc>
          <w:tcPr>
            <w:tcW w:w="2100" w:type="dxa"/>
            <w:tcBorders>
              <w:left w:val="single" w:sz="8" w:space="0" w:color="auto"/>
              <w:bottom w:val="single" w:sz="8" w:space="0" w:color="auto"/>
            </w:tcBorders>
            <w:shd w:val="clear" w:color="auto" w:fill="auto"/>
            <w:vAlign w:val="bottom"/>
          </w:tcPr>
          <w:p w14:paraId="5D26EFA1" w14:textId="77777777" w:rsidR="00A25379" w:rsidRDefault="00A25379">
            <w:pPr>
              <w:spacing w:line="0" w:lineRule="atLeast"/>
              <w:rPr>
                <w:rFonts w:ascii="Times New Roman" w:eastAsia="Times New Roman" w:hAnsi="Times New Roman"/>
                <w:sz w:val="19"/>
              </w:rPr>
            </w:pPr>
          </w:p>
        </w:tc>
        <w:tc>
          <w:tcPr>
            <w:tcW w:w="140" w:type="dxa"/>
            <w:tcBorders>
              <w:bottom w:val="single" w:sz="8" w:space="0" w:color="auto"/>
            </w:tcBorders>
            <w:shd w:val="clear" w:color="auto" w:fill="auto"/>
            <w:vAlign w:val="bottom"/>
          </w:tcPr>
          <w:p w14:paraId="39C3DAD1" w14:textId="77777777" w:rsidR="00A25379" w:rsidRDefault="00A25379">
            <w:pPr>
              <w:spacing w:line="0" w:lineRule="atLeast"/>
              <w:rPr>
                <w:rFonts w:ascii="Times New Roman" w:eastAsia="Times New Roman" w:hAnsi="Times New Roman"/>
                <w:sz w:val="19"/>
              </w:rPr>
            </w:pPr>
          </w:p>
        </w:tc>
        <w:tc>
          <w:tcPr>
            <w:tcW w:w="3040" w:type="dxa"/>
            <w:tcBorders>
              <w:bottom w:val="single" w:sz="8" w:space="0" w:color="auto"/>
            </w:tcBorders>
            <w:shd w:val="clear" w:color="auto" w:fill="auto"/>
            <w:vAlign w:val="bottom"/>
          </w:tcPr>
          <w:p w14:paraId="29AE49E9" w14:textId="77777777" w:rsidR="00A25379" w:rsidRDefault="00A25379">
            <w:pPr>
              <w:spacing w:line="0" w:lineRule="atLeast"/>
              <w:rPr>
                <w:rFonts w:ascii="Times New Roman" w:eastAsia="Times New Roman" w:hAnsi="Times New Roman"/>
                <w:sz w:val="19"/>
              </w:rPr>
            </w:pPr>
          </w:p>
        </w:tc>
        <w:tc>
          <w:tcPr>
            <w:tcW w:w="160" w:type="dxa"/>
            <w:tcBorders>
              <w:bottom w:val="single" w:sz="8" w:space="0" w:color="auto"/>
              <w:right w:val="single" w:sz="8" w:space="0" w:color="auto"/>
            </w:tcBorders>
            <w:shd w:val="clear" w:color="auto" w:fill="auto"/>
            <w:vAlign w:val="bottom"/>
          </w:tcPr>
          <w:p w14:paraId="1E563C26" w14:textId="77777777" w:rsidR="00A25379" w:rsidRDefault="00A25379">
            <w:pPr>
              <w:spacing w:line="0" w:lineRule="atLeast"/>
              <w:rPr>
                <w:rFonts w:ascii="Times New Roman" w:eastAsia="Times New Roman" w:hAnsi="Times New Roman"/>
                <w:sz w:val="19"/>
              </w:rPr>
            </w:pPr>
          </w:p>
        </w:tc>
        <w:tc>
          <w:tcPr>
            <w:tcW w:w="160" w:type="dxa"/>
            <w:tcBorders>
              <w:bottom w:val="single" w:sz="8" w:space="0" w:color="auto"/>
            </w:tcBorders>
            <w:shd w:val="clear" w:color="auto" w:fill="auto"/>
            <w:vAlign w:val="bottom"/>
          </w:tcPr>
          <w:p w14:paraId="6D4E42BC" w14:textId="77777777" w:rsidR="00A25379" w:rsidRDefault="00A25379">
            <w:pPr>
              <w:spacing w:line="0" w:lineRule="atLeast"/>
              <w:rPr>
                <w:rFonts w:ascii="Times New Roman" w:eastAsia="Times New Roman" w:hAnsi="Times New Roman"/>
                <w:sz w:val="19"/>
              </w:rPr>
            </w:pPr>
          </w:p>
        </w:tc>
        <w:tc>
          <w:tcPr>
            <w:tcW w:w="1400" w:type="dxa"/>
            <w:tcBorders>
              <w:bottom w:val="single" w:sz="8" w:space="0" w:color="auto"/>
            </w:tcBorders>
            <w:shd w:val="clear" w:color="auto" w:fill="auto"/>
            <w:vAlign w:val="bottom"/>
          </w:tcPr>
          <w:p w14:paraId="6E632AB1" w14:textId="77777777" w:rsidR="00A25379" w:rsidRDefault="00A25379">
            <w:pPr>
              <w:spacing w:line="0" w:lineRule="atLeast"/>
              <w:rPr>
                <w:rFonts w:ascii="Times New Roman" w:eastAsia="Times New Roman" w:hAnsi="Times New Roman"/>
                <w:sz w:val="19"/>
              </w:rPr>
            </w:pPr>
          </w:p>
        </w:tc>
        <w:tc>
          <w:tcPr>
            <w:tcW w:w="140" w:type="dxa"/>
            <w:tcBorders>
              <w:bottom w:val="single" w:sz="8" w:space="0" w:color="auto"/>
              <w:right w:val="single" w:sz="8" w:space="0" w:color="auto"/>
            </w:tcBorders>
            <w:shd w:val="clear" w:color="auto" w:fill="auto"/>
            <w:vAlign w:val="bottom"/>
          </w:tcPr>
          <w:p w14:paraId="6D69C701" w14:textId="77777777" w:rsidR="00A25379" w:rsidRDefault="00A25379">
            <w:pPr>
              <w:spacing w:line="0" w:lineRule="atLeast"/>
              <w:rPr>
                <w:rFonts w:ascii="Times New Roman" w:eastAsia="Times New Roman" w:hAnsi="Times New Roman"/>
                <w:sz w:val="19"/>
              </w:rPr>
            </w:pPr>
          </w:p>
        </w:tc>
        <w:tc>
          <w:tcPr>
            <w:tcW w:w="140" w:type="dxa"/>
            <w:tcBorders>
              <w:bottom w:val="single" w:sz="8" w:space="0" w:color="auto"/>
            </w:tcBorders>
            <w:shd w:val="clear" w:color="auto" w:fill="auto"/>
            <w:vAlign w:val="bottom"/>
          </w:tcPr>
          <w:p w14:paraId="0E045133" w14:textId="77777777" w:rsidR="00A25379" w:rsidRDefault="00A25379">
            <w:pPr>
              <w:spacing w:line="0" w:lineRule="atLeast"/>
              <w:rPr>
                <w:rFonts w:ascii="Times New Roman" w:eastAsia="Times New Roman" w:hAnsi="Times New Roman"/>
                <w:sz w:val="19"/>
              </w:rPr>
            </w:pPr>
          </w:p>
        </w:tc>
        <w:tc>
          <w:tcPr>
            <w:tcW w:w="1400" w:type="dxa"/>
            <w:tcBorders>
              <w:bottom w:val="single" w:sz="8" w:space="0" w:color="auto"/>
            </w:tcBorders>
            <w:shd w:val="clear" w:color="auto" w:fill="auto"/>
            <w:vAlign w:val="bottom"/>
          </w:tcPr>
          <w:p w14:paraId="56ABD14A" w14:textId="77777777" w:rsidR="00A25379" w:rsidRDefault="00A25379">
            <w:pPr>
              <w:spacing w:line="0" w:lineRule="atLeast"/>
              <w:rPr>
                <w:rFonts w:ascii="Times New Roman" w:eastAsia="Times New Roman" w:hAnsi="Times New Roman"/>
                <w:sz w:val="19"/>
              </w:rPr>
            </w:pPr>
          </w:p>
        </w:tc>
        <w:tc>
          <w:tcPr>
            <w:tcW w:w="160" w:type="dxa"/>
            <w:tcBorders>
              <w:bottom w:val="single" w:sz="8" w:space="0" w:color="auto"/>
              <w:right w:val="single" w:sz="8" w:space="0" w:color="auto"/>
            </w:tcBorders>
            <w:shd w:val="clear" w:color="auto" w:fill="auto"/>
            <w:vAlign w:val="bottom"/>
          </w:tcPr>
          <w:p w14:paraId="1888F3D4" w14:textId="77777777" w:rsidR="00A25379" w:rsidRDefault="00A25379">
            <w:pPr>
              <w:spacing w:line="0" w:lineRule="atLeast"/>
              <w:rPr>
                <w:rFonts w:ascii="Times New Roman" w:eastAsia="Times New Roman" w:hAnsi="Times New Roman"/>
                <w:sz w:val="19"/>
              </w:rPr>
            </w:pPr>
          </w:p>
        </w:tc>
        <w:tc>
          <w:tcPr>
            <w:tcW w:w="120" w:type="dxa"/>
            <w:tcBorders>
              <w:bottom w:val="single" w:sz="8" w:space="0" w:color="auto"/>
            </w:tcBorders>
            <w:shd w:val="clear" w:color="auto" w:fill="auto"/>
            <w:vAlign w:val="bottom"/>
          </w:tcPr>
          <w:p w14:paraId="58FECDBA" w14:textId="77777777" w:rsidR="00A25379" w:rsidRDefault="00A25379">
            <w:pPr>
              <w:spacing w:line="0" w:lineRule="atLeast"/>
              <w:rPr>
                <w:rFonts w:ascii="Times New Roman" w:eastAsia="Times New Roman" w:hAnsi="Times New Roman"/>
                <w:sz w:val="19"/>
              </w:rPr>
            </w:pPr>
          </w:p>
        </w:tc>
        <w:tc>
          <w:tcPr>
            <w:tcW w:w="1400" w:type="dxa"/>
            <w:tcBorders>
              <w:bottom w:val="single" w:sz="8" w:space="0" w:color="auto"/>
            </w:tcBorders>
            <w:shd w:val="clear" w:color="auto" w:fill="auto"/>
            <w:vAlign w:val="bottom"/>
          </w:tcPr>
          <w:p w14:paraId="42273DE0" w14:textId="77777777" w:rsidR="00A25379" w:rsidRDefault="00A25379">
            <w:pPr>
              <w:spacing w:line="0" w:lineRule="atLeast"/>
              <w:rPr>
                <w:rFonts w:ascii="Times New Roman" w:eastAsia="Times New Roman" w:hAnsi="Times New Roman"/>
                <w:sz w:val="19"/>
              </w:rPr>
            </w:pPr>
          </w:p>
        </w:tc>
        <w:tc>
          <w:tcPr>
            <w:tcW w:w="180" w:type="dxa"/>
            <w:tcBorders>
              <w:bottom w:val="single" w:sz="8" w:space="0" w:color="auto"/>
              <w:right w:val="single" w:sz="8" w:space="0" w:color="auto"/>
            </w:tcBorders>
            <w:shd w:val="clear" w:color="auto" w:fill="auto"/>
            <w:vAlign w:val="bottom"/>
          </w:tcPr>
          <w:p w14:paraId="767D8407" w14:textId="77777777" w:rsidR="00A25379" w:rsidRDefault="00A25379">
            <w:pPr>
              <w:spacing w:line="0" w:lineRule="atLeast"/>
              <w:rPr>
                <w:rFonts w:ascii="Times New Roman" w:eastAsia="Times New Roman" w:hAnsi="Times New Roman"/>
                <w:sz w:val="19"/>
              </w:rPr>
            </w:pPr>
          </w:p>
        </w:tc>
      </w:tr>
      <w:tr w:rsidR="00A25379" w14:paraId="45DF2D84" w14:textId="77777777">
        <w:trPr>
          <w:trHeight w:val="93"/>
        </w:trPr>
        <w:tc>
          <w:tcPr>
            <w:tcW w:w="5440" w:type="dxa"/>
            <w:gridSpan w:val="4"/>
            <w:vMerge w:val="restart"/>
            <w:tcBorders>
              <w:left w:val="single" w:sz="8" w:space="0" w:color="auto"/>
              <w:right w:val="single" w:sz="8" w:space="0" w:color="auto"/>
            </w:tcBorders>
            <w:shd w:val="clear" w:color="auto" w:fill="auto"/>
            <w:vAlign w:val="bottom"/>
          </w:tcPr>
          <w:p w14:paraId="317A2ED3"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Female</w:t>
            </w:r>
          </w:p>
        </w:tc>
        <w:tc>
          <w:tcPr>
            <w:tcW w:w="160" w:type="dxa"/>
            <w:shd w:val="clear" w:color="auto" w:fill="auto"/>
            <w:vAlign w:val="bottom"/>
          </w:tcPr>
          <w:p w14:paraId="37632C9E"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72B38CAD" w14:textId="77777777" w:rsidR="00A25379" w:rsidRDefault="00A25379">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14:paraId="6D28BC89" w14:textId="77777777" w:rsidR="00A25379" w:rsidRDefault="00A25379">
            <w:pPr>
              <w:spacing w:line="0" w:lineRule="atLeast"/>
              <w:rPr>
                <w:rFonts w:ascii="Times New Roman" w:eastAsia="Times New Roman" w:hAnsi="Times New Roman"/>
                <w:sz w:val="8"/>
              </w:rPr>
            </w:pPr>
          </w:p>
        </w:tc>
        <w:tc>
          <w:tcPr>
            <w:tcW w:w="140" w:type="dxa"/>
            <w:shd w:val="clear" w:color="auto" w:fill="auto"/>
            <w:vAlign w:val="bottom"/>
          </w:tcPr>
          <w:p w14:paraId="4ED5BEFE"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790CED69" w14:textId="77777777" w:rsidR="00A25379" w:rsidRDefault="00A25379">
            <w:pPr>
              <w:spacing w:line="0" w:lineRule="atLeast"/>
              <w:rPr>
                <w:rFonts w:ascii="Times New Roman" w:eastAsia="Times New Roman" w:hAnsi="Times New Roman"/>
                <w:sz w:val="8"/>
              </w:rPr>
            </w:pPr>
          </w:p>
        </w:tc>
        <w:tc>
          <w:tcPr>
            <w:tcW w:w="160" w:type="dxa"/>
            <w:tcBorders>
              <w:right w:val="single" w:sz="8" w:space="0" w:color="auto"/>
            </w:tcBorders>
            <w:shd w:val="clear" w:color="auto" w:fill="auto"/>
            <w:vAlign w:val="bottom"/>
          </w:tcPr>
          <w:p w14:paraId="7FFCDEDC" w14:textId="77777777" w:rsidR="00A25379" w:rsidRDefault="00A25379">
            <w:pPr>
              <w:spacing w:line="0" w:lineRule="atLeast"/>
              <w:rPr>
                <w:rFonts w:ascii="Times New Roman" w:eastAsia="Times New Roman" w:hAnsi="Times New Roman"/>
                <w:sz w:val="8"/>
              </w:rPr>
            </w:pPr>
          </w:p>
        </w:tc>
        <w:tc>
          <w:tcPr>
            <w:tcW w:w="120" w:type="dxa"/>
            <w:shd w:val="clear" w:color="auto" w:fill="auto"/>
            <w:vAlign w:val="bottom"/>
          </w:tcPr>
          <w:p w14:paraId="22FE98BB"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1C360CB0" w14:textId="77777777" w:rsidR="00A25379" w:rsidRDefault="00A25379">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60916BBD" w14:textId="77777777" w:rsidR="00A25379" w:rsidRDefault="00A25379">
            <w:pPr>
              <w:spacing w:line="0" w:lineRule="atLeast"/>
              <w:rPr>
                <w:rFonts w:ascii="Times New Roman" w:eastAsia="Times New Roman" w:hAnsi="Times New Roman"/>
                <w:sz w:val="8"/>
              </w:rPr>
            </w:pPr>
          </w:p>
        </w:tc>
      </w:tr>
      <w:tr w:rsidR="00A25379" w14:paraId="02F87284" w14:textId="77777777">
        <w:trPr>
          <w:trHeight w:val="397"/>
        </w:trPr>
        <w:tc>
          <w:tcPr>
            <w:tcW w:w="5440" w:type="dxa"/>
            <w:gridSpan w:val="4"/>
            <w:vMerge/>
            <w:tcBorders>
              <w:left w:val="single" w:sz="8" w:space="0" w:color="auto"/>
              <w:right w:val="single" w:sz="8" w:space="0" w:color="auto"/>
            </w:tcBorders>
            <w:shd w:val="clear" w:color="auto" w:fill="auto"/>
            <w:vAlign w:val="bottom"/>
          </w:tcPr>
          <w:p w14:paraId="1DE20476"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02D1DEBD"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485AB128"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5A4B23B9"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0FA65909"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7BB2662A"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0606466F"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39C8B677"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640CB82A"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5702014B" w14:textId="77777777" w:rsidR="00A25379" w:rsidRDefault="00A25379">
            <w:pPr>
              <w:spacing w:line="0" w:lineRule="atLeast"/>
              <w:rPr>
                <w:rFonts w:ascii="Times New Roman" w:eastAsia="Times New Roman" w:hAnsi="Times New Roman"/>
                <w:sz w:val="24"/>
              </w:rPr>
            </w:pPr>
          </w:p>
        </w:tc>
      </w:tr>
      <w:tr w:rsidR="00A25379" w14:paraId="7FC2E521" w14:textId="77777777">
        <w:trPr>
          <w:trHeight w:val="150"/>
        </w:trPr>
        <w:tc>
          <w:tcPr>
            <w:tcW w:w="2100" w:type="dxa"/>
            <w:tcBorders>
              <w:left w:val="single" w:sz="8" w:space="0" w:color="auto"/>
              <w:bottom w:val="single" w:sz="8" w:space="0" w:color="auto"/>
            </w:tcBorders>
            <w:shd w:val="clear" w:color="auto" w:fill="auto"/>
            <w:vAlign w:val="bottom"/>
          </w:tcPr>
          <w:p w14:paraId="104DE462" w14:textId="77777777" w:rsidR="00A25379" w:rsidRDefault="00A25379">
            <w:pPr>
              <w:spacing w:line="0" w:lineRule="atLeast"/>
              <w:rPr>
                <w:rFonts w:ascii="Times New Roman" w:eastAsia="Times New Roman" w:hAnsi="Times New Roman"/>
                <w:sz w:val="13"/>
              </w:rPr>
            </w:pPr>
          </w:p>
        </w:tc>
        <w:tc>
          <w:tcPr>
            <w:tcW w:w="140" w:type="dxa"/>
            <w:tcBorders>
              <w:bottom w:val="single" w:sz="8" w:space="0" w:color="auto"/>
            </w:tcBorders>
            <w:shd w:val="clear" w:color="auto" w:fill="auto"/>
            <w:vAlign w:val="bottom"/>
          </w:tcPr>
          <w:p w14:paraId="173F4073" w14:textId="77777777" w:rsidR="00A25379" w:rsidRDefault="00A25379">
            <w:pPr>
              <w:spacing w:line="0" w:lineRule="atLeast"/>
              <w:rPr>
                <w:rFonts w:ascii="Times New Roman" w:eastAsia="Times New Roman" w:hAnsi="Times New Roman"/>
                <w:sz w:val="13"/>
              </w:rPr>
            </w:pPr>
          </w:p>
        </w:tc>
        <w:tc>
          <w:tcPr>
            <w:tcW w:w="3040" w:type="dxa"/>
            <w:tcBorders>
              <w:bottom w:val="single" w:sz="8" w:space="0" w:color="auto"/>
            </w:tcBorders>
            <w:shd w:val="clear" w:color="auto" w:fill="auto"/>
            <w:vAlign w:val="bottom"/>
          </w:tcPr>
          <w:p w14:paraId="709832C6" w14:textId="77777777" w:rsidR="00A25379" w:rsidRDefault="00A25379">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14:paraId="19E0BC36" w14:textId="77777777" w:rsidR="00A25379" w:rsidRDefault="00A25379">
            <w:pPr>
              <w:spacing w:line="0" w:lineRule="atLeast"/>
              <w:rPr>
                <w:rFonts w:ascii="Times New Roman" w:eastAsia="Times New Roman" w:hAnsi="Times New Roman"/>
                <w:sz w:val="13"/>
              </w:rPr>
            </w:pPr>
          </w:p>
        </w:tc>
        <w:tc>
          <w:tcPr>
            <w:tcW w:w="160" w:type="dxa"/>
            <w:tcBorders>
              <w:bottom w:val="single" w:sz="8" w:space="0" w:color="auto"/>
            </w:tcBorders>
            <w:shd w:val="clear" w:color="auto" w:fill="auto"/>
            <w:vAlign w:val="bottom"/>
          </w:tcPr>
          <w:p w14:paraId="5DA114D8" w14:textId="77777777" w:rsidR="00A25379" w:rsidRDefault="00A25379">
            <w:pPr>
              <w:spacing w:line="0" w:lineRule="atLeast"/>
              <w:rPr>
                <w:rFonts w:ascii="Times New Roman" w:eastAsia="Times New Roman" w:hAnsi="Times New Roman"/>
                <w:sz w:val="13"/>
              </w:rPr>
            </w:pPr>
          </w:p>
        </w:tc>
        <w:tc>
          <w:tcPr>
            <w:tcW w:w="1400" w:type="dxa"/>
            <w:tcBorders>
              <w:bottom w:val="single" w:sz="8" w:space="0" w:color="auto"/>
            </w:tcBorders>
            <w:shd w:val="clear" w:color="auto" w:fill="auto"/>
            <w:vAlign w:val="bottom"/>
          </w:tcPr>
          <w:p w14:paraId="07A98946" w14:textId="77777777" w:rsidR="00A25379" w:rsidRDefault="00A25379">
            <w:pPr>
              <w:spacing w:line="0" w:lineRule="atLeast"/>
              <w:rPr>
                <w:rFonts w:ascii="Times New Roman" w:eastAsia="Times New Roman" w:hAnsi="Times New Roman"/>
                <w:sz w:val="13"/>
              </w:rPr>
            </w:pPr>
          </w:p>
        </w:tc>
        <w:tc>
          <w:tcPr>
            <w:tcW w:w="140" w:type="dxa"/>
            <w:tcBorders>
              <w:bottom w:val="single" w:sz="8" w:space="0" w:color="auto"/>
              <w:right w:val="single" w:sz="8" w:space="0" w:color="auto"/>
            </w:tcBorders>
            <w:shd w:val="clear" w:color="auto" w:fill="auto"/>
            <w:vAlign w:val="bottom"/>
          </w:tcPr>
          <w:p w14:paraId="0E03FE00" w14:textId="77777777" w:rsidR="00A25379" w:rsidRDefault="00A25379">
            <w:pPr>
              <w:spacing w:line="0" w:lineRule="atLeast"/>
              <w:rPr>
                <w:rFonts w:ascii="Times New Roman" w:eastAsia="Times New Roman" w:hAnsi="Times New Roman"/>
                <w:sz w:val="13"/>
              </w:rPr>
            </w:pPr>
          </w:p>
        </w:tc>
        <w:tc>
          <w:tcPr>
            <w:tcW w:w="140" w:type="dxa"/>
            <w:tcBorders>
              <w:bottom w:val="single" w:sz="8" w:space="0" w:color="auto"/>
            </w:tcBorders>
            <w:shd w:val="clear" w:color="auto" w:fill="auto"/>
            <w:vAlign w:val="bottom"/>
          </w:tcPr>
          <w:p w14:paraId="4A3408FC" w14:textId="77777777" w:rsidR="00A25379" w:rsidRDefault="00A25379">
            <w:pPr>
              <w:spacing w:line="0" w:lineRule="atLeast"/>
              <w:rPr>
                <w:rFonts w:ascii="Times New Roman" w:eastAsia="Times New Roman" w:hAnsi="Times New Roman"/>
                <w:sz w:val="13"/>
              </w:rPr>
            </w:pPr>
          </w:p>
        </w:tc>
        <w:tc>
          <w:tcPr>
            <w:tcW w:w="1400" w:type="dxa"/>
            <w:tcBorders>
              <w:bottom w:val="single" w:sz="8" w:space="0" w:color="auto"/>
            </w:tcBorders>
            <w:shd w:val="clear" w:color="auto" w:fill="auto"/>
            <w:vAlign w:val="bottom"/>
          </w:tcPr>
          <w:p w14:paraId="49499439" w14:textId="77777777" w:rsidR="00A25379" w:rsidRDefault="00A25379">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14:paraId="26C81F08" w14:textId="77777777" w:rsidR="00A25379" w:rsidRDefault="00A25379">
            <w:pPr>
              <w:spacing w:line="0" w:lineRule="atLeast"/>
              <w:rPr>
                <w:rFonts w:ascii="Times New Roman" w:eastAsia="Times New Roman" w:hAnsi="Times New Roman"/>
                <w:sz w:val="13"/>
              </w:rPr>
            </w:pPr>
          </w:p>
        </w:tc>
        <w:tc>
          <w:tcPr>
            <w:tcW w:w="120" w:type="dxa"/>
            <w:tcBorders>
              <w:bottom w:val="single" w:sz="8" w:space="0" w:color="auto"/>
            </w:tcBorders>
            <w:shd w:val="clear" w:color="auto" w:fill="auto"/>
            <w:vAlign w:val="bottom"/>
          </w:tcPr>
          <w:p w14:paraId="665B44F4" w14:textId="77777777" w:rsidR="00A25379" w:rsidRDefault="00A25379">
            <w:pPr>
              <w:spacing w:line="0" w:lineRule="atLeast"/>
              <w:rPr>
                <w:rFonts w:ascii="Times New Roman" w:eastAsia="Times New Roman" w:hAnsi="Times New Roman"/>
                <w:sz w:val="13"/>
              </w:rPr>
            </w:pPr>
          </w:p>
        </w:tc>
        <w:tc>
          <w:tcPr>
            <w:tcW w:w="1400" w:type="dxa"/>
            <w:tcBorders>
              <w:bottom w:val="single" w:sz="8" w:space="0" w:color="auto"/>
            </w:tcBorders>
            <w:shd w:val="clear" w:color="auto" w:fill="auto"/>
            <w:vAlign w:val="bottom"/>
          </w:tcPr>
          <w:p w14:paraId="567136AE" w14:textId="77777777" w:rsidR="00A25379" w:rsidRDefault="00A25379">
            <w:pPr>
              <w:spacing w:line="0" w:lineRule="atLeast"/>
              <w:rPr>
                <w:rFonts w:ascii="Times New Roman" w:eastAsia="Times New Roman" w:hAnsi="Times New Roman"/>
                <w:sz w:val="13"/>
              </w:rPr>
            </w:pPr>
          </w:p>
        </w:tc>
        <w:tc>
          <w:tcPr>
            <w:tcW w:w="180" w:type="dxa"/>
            <w:tcBorders>
              <w:bottom w:val="single" w:sz="8" w:space="0" w:color="auto"/>
              <w:right w:val="single" w:sz="8" w:space="0" w:color="auto"/>
            </w:tcBorders>
            <w:shd w:val="clear" w:color="auto" w:fill="auto"/>
            <w:vAlign w:val="bottom"/>
          </w:tcPr>
          <w:p w14:paraId="504B9C95" w14:textId="77777777" w:rsidR="00A25379" w:rsidRDefault="00A25379">
            <w:pPr>
              <w:spacing w:line="0" w:lineRule="atLeast"/>
              <w:rPr>
                <w:rFonts w:ascii="Times New Roman" w:eastAsia="Times New Roman" w:hAnsi="Times New Roman"/>
                <w:sz w:val="13"/>
              </w:rPr>
            </w:pPr>
          </w:p>
        </w:tc>
      </w:tr>
      <w:tr w:rsidR="00A25379" w14:paraId="25417F40" w14:textId="77777777">
        <w:trPr>
          <w:trHeight w:val="150"/>
        </w:trPr>
        <w:tc>
          <w:tcPr>
            <w:tcW w:w="5440" w:type="dxa"/>
            <w:gridSpan w:val="4"/>
            <w:vMerge w:val="restart"/>
            <w:tcBorders>
              <w:left w:val="single" w:sz="8" w:space="0" w:color="auto"/>
              <w:right w:val="single" w:sz="8" w:space="0" w:color="auto"/>
            </w:tcBorders>
            <w:shd w:val="clear" w:color="auto" w:fill="auto"/>
            <w:vAlign w:val="bottom"/>
          </w:tcPr>
          <w:p w14:paraId="72DD1D7E"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Male</w:t>
            </w:r>
          </w:p>
        </w:tc>
        <w:tc>
          <w:tcPr>
            <w:tcW w:w="160" w:type="dxa"/>
            <w:shd w:val="clear" w:color="auto" w:fill="auto"/>
            <w:vAlign w:val="bottom"/>
          </w:tcPr>
          <w:p w14:paraId="27C16A61" w14:textId="77777777" w:rsidR="00A25379" w:rsidRDefault="00A25379">
            <w:pPr>
              <w:spacing w:line="0" w:lineRule="atLeast"/>
              <w:rPr>
                <w:rFonts w:ascii="Times New Roman" w:eastAsia="Times New Roman" w:hAnsi="Times New Roman"/>
                <w:sz w:val="13"/>
              </w:rPr>
            </w:pPr>
          </w:p>
        </w:tc>
        <w:tc>
          <w:tcPr>
            <w:tcW w:w="1400" w:type="dxa"/>
            <w:shd w:val="clear" w:color="auto" w:fill="auto"/>
            <w:vAlign w:val="bottom"/>
          </w:tcPr>
          <w:p w14:paraId="421ACB9A" w14:textId="77777777" w:rsidR="00A25379" w:rsidRDefault="00A25379">
            <w:pPr>
              <w:spacing w:line="0" w:lineRule="atLeast"/>
              <w:rPr>
                <w:rFonts w:ascii="Times New Roman" w:eastAsia="Times New Roman" w:hAnsi="Times New Roman"/>
                <w:sz w:val="13"/>
              </w:rPr>
            </w:pPr>
          </w:p>
        </w:tc>
        <w:tc>
          <w:tcPr>
            <w:tcW w:w="140" w:type="dxa"/>
            <w:tcBorders>
              <w:right w:val="single" w:sz="8" w:space="0" w:color="auto"/>
            </w:tcBorders>
            <w:shd w:val="clear" w:color="auto" w:fill="auto"/>
            <w:vAlign w:val="bottom"/>
          </w:tcPr>
          <w:p w14:paraId="1901ADE9" w14:textId="77777777" w:rsidR="00A25379" w:rsidRDefault="00A25379">
            <w:pPr>
              <w:spacing w:line="0" w:lineRule="atLeast"/>
              <w:rPr>
                <w:rFonts w:ascii="Times New Roman" w:eastAsia="Times New Roman" w:hAnsi="Times New Roman"/>
                <w:sz w:val="13"/>
              </w:rPr>
            </w:pPr>
          </w:p>
        </w:tc>
        <w:tc>
          <w:tcPr>
            <w:tcW w:w="140" w:type="dxa"/>
            <w:shd w:val="clear" w:color="auto" w:fill="auto"/>
            <w:vAlign w:val="bottom"/>
          </w:tcPr>
          <w:p w14:paraId="70798AC0" w14:textId="77777777" w:rsidR="00A25379" w:rsidRDefault="00A25379">
            <w:pPr>
              <w:spacing w:line="0" w:lineRule="atLeast"/>
              <w:rPr>
                <w:rFonts w:ascii="Times New Roman" w:eastAsia="Times New Roman" w:hAnsi="Times New Roman"/>
                <w:sz w:val="13"/>
              </w:rPr>
            </w:pPr>
          </w:p>
        </w:tc>
        <w:tc>
          <w:tcPr>
            <w:tcW w:w="1400" w:type="dxa"/>
            <w:shd w:val="clear" w:color="auto" w:fill="auto"/>
            <w:vAlign w:val="bottom"/>
          </w:tcPr>
          <w:p w14:paraId="01CCD00E" w14:textId="77777777" w:rsidR="00A25379" w:rsidRDefault="00A25379">
            <w:pPr>
              <w:spacing w:line="0" w:lineRule="atLeast"/>
              <w:rPr>
                <w:rFonts w:ascii="Times New Roman" w:eastAsia="Times New Roman" w:hAnsi="Times New Roman"/>
                <w:sz w:val="13"/>
              </w:rPr>
            </w:pPr>
          </w:p>
        </w:tc>
        <w:tc>
          <w:tcPr>
            <w:tcW w:w="160" w:type="dxa"/>
            <w:tcBorders>
              <w:right w:val="single" w:sz="8" w:space="0" w:color="auto"/>
            </w:tcBorders>
            <w:shd w:val="clear" w:color="auto" w:fill="auto"/>
            <w:vAlign w:val="bottom"/>
          </w:tcPr>
          <w:p w14:paraId="29565692" w14:textId="77777777" w:rsidR="00A25379" w:rsidRDefault="00A25379">
            <w:pPr>
              <w:spacing w:line="0" w:lineRule="atLeast"/>
              <w:rPr>
                <w:rFonts w:ascii="Times New Roman" w:eastAsia="Times New Roman" w:hAnsi="Times New Roman"/>
                <w:sz w:val="13"/>
              </w:rPr>
            </w:pPr>
          </w:p>
        </w:tc>
        <w:tc>
          <w:tcPr>
            <w:tcW w:w="120" w:type="dxa"/>
            <w:shd w:val="clear" w:color="auto" w:fill="auto"/>
            <w:vAlign w:val="bottom"/>
          </w:tcPr>
          <w:p w14:paraId="7043DC55" w14:textId="77777777" w:rsidR="00A25379" w:rsidRDefault="00A25379">
            <w:pPr>
              <w:spacing w:line="0" w:lineRule="atLeast"/>
              <w:rPr>
                <w:rFonts w:ascii="Times New Roman" w:eastAsia="Times New Roman" w:hAnsi="Times New Roman"/>
                <w:sz w:val="13"/>
              </w:rPr>
            </w:pPr>
          </w:p>
        </w:tc>
        <w:tc>
          <w:tcPr>
            <w:tcW w:w="1400" w:type="dxa"/>
            <w:shd w:val="clear" w:color="auto" w:fill="auto"/>
            <w:vAlign w:val="bottom"/>
          </w:tcPr>
          <w:p w14:paraId="766889AF" w14:textId="77777777" w:rsidR="00A25379" w:rsidRDefault="00A25379">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14:paraId="2376F27E" w14:textId="77777777" w:rsidR="00A25379" w:rsidRDefault="00A25379">
            <w:pPr>
              <w:spacing w:line="0" w:lineRule="atLeast"/>
              <w:rPr>
                <w:rFonts w:ascii="Times New Roman" w:eastAsia="Times New Roman" w:hAnsi="Times New Roman"/>
                <w:sz w:val="13"/>
              </w:rPr>
            </w:pPr>
          </w:p>
        </w:tc>
      </w:tr>
      <w:tr w:rsidR="00A25379" w14:paraId="2005C741" w14:textId="77777777">
        <w:trPr>
          <w:trHeight w:val="309"/>
        </w:trPr>
        <w:tc>
          <w:tcPr>
            <w:tcW w:w="5440" w:type="dxa"/>
            <w:gridSpan w:val="4"/>
            <w:vMerge/>
            <w:tcBorders>
              <w:left w:val="single" w:sz="8" w:space="0" w:color="auto"/>
              <w:right w:val="single" w:sz="8" w:space="0" w:color="auto"/>
            </w:tcBorders>
            <w:shd w:val="clear" w:color="auto" w:fill="auto"/>
            <w:vAlign w:val="bottom"/>
          </w:tcPr>
          <w:p w14:paraId="5CBB8BEC"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21F3B620"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1D9EB7DA"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6CFFF1F2"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31F1C341"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22DC75A6"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7E9A1D65"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79669F74"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71001767"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2B8ECAC6" w14:textId="77777777" w:rsidR="00A25379" w:rsidRDefault="00A25379">
            <w:pPr>
              <w:spacing w:line="0" w:lineRule="atLeast"/>
              <w:rPr>
                <w:rFonts w:ascii="Times New Roman" w:eastAsia="Times New Roman" w:hAnsi="Times New Roman"/>
                <w:sz w:val="24"/>
              </w:rPr>
            </w:pPr>
          </w:p>
        </w:tc>
      </w:tr>
      <w:tr w:rsidR="00A25379" w14:paraId="41E43FE4" w14:textId="77777777">
        <w:trPr>
          <w:trHeight w:val="108"/>
        </w:trPr>
        <w:tc>
          <w:tcPr>
            <w:tcW w:w="2100" w:type="dxa"/>
            <w:tcBorders>
              <w:left w:val="single" w:sz="8" w:space="0" w:color="auto"/>
            </w:tcBorders>
            <w:shd w:val="clear" w:color="auto" w:fill="auto"/>
            <w:vAlign w:val="bottom"/>
          </w:tcPr>
          <w:p w14:paraId="18B9BA5E" w14:textId="77777777" w:rsidR="00A25379" w:rsidRDefault="00A25379">
            <w:pPr>
              <w:spacing w:line="0" w:lineRule="atLeast"/>
              <w:rPr>
                <w:rFonts w:ascii="Times New Roman" w:eastAsia="Times New Roman" w:hAnsi="Times New Roman"/>
                <w:sz w:val="9"/>
              </w:rPr>
            </w:pPr>
          </w:p>
        </w:tc>
        <w:tc>
          <w:tcPr>
            <w:tcW w:w="140" w:type="dxa"/>
            <w:shd w:val="clear" w:color="auto" w:fill="auto"/>
            <w:vAlign w:val="bottom"/>
          </w:tcPr>
          <w:p w14:paraId="282F7301" w14:textId="77777777" w:rsidR="00A25379" w:rsidRDefault="00A25379">
            <w:pPr>
              <w:spacing w:line="0" w:lineRule="atLeast"/>
              <w:rPr>
                <w:rFonts w:ascii="Times New Roman" w:eastAsia="Times New Roman" w:hAnsi="Times New Roman"/>
                <w:sz w:val="9"/>
              </w:rPr>
            </w:pPr>
          </w:p>
        </w:tc>
        <w:tc>
          <w:tcPr>
            <w:tcW w:w="3040" w:type="dxa"/>
            <w:shd w:val="clear" w:color="auto" w:fill="auto"/>
            <w:vAlign w:val="bottom"/>
          </w:tcPr>
          <w:p w14:paraId="3F5BB273" w14:textId="77777777" w:rsidR="00A25379" w:rsidRDefault="00A25379">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14:paraId="3BD9AB63" w14:textId="77777777" w:rsidR="00A25379" w:rsidRDefault="00A25379">
            <w:pPr>
              <w:spacing w:line="0" w:lineRule="atLeast"/>
              <w:rPr>
                <w:rFonts w:ascii="Times New Roman" w:eastAsia="Times New Roman" w:hAnsi="Times New Roman"/>
                <w:sz w:val="9"/>
              </w:rPr>
            </w:pPr>
          </w:p>
        </w:tc>
        <w:tc>
          <w:tcPr>
            <w:tcW w:w="160" w:type="dxa"/>
            <w:shd w:val="clear" w:color="auto" w:fill="auto"/>
            <w:vAlign w:val="bottom"/>
          </w:tcPr>
          <w:p w14:paraId="2890C4FD" w14:textId="77777777" w:rsidR="00A25379" w:rsidRDefault="00A25379">
            <w:pPr>
              <w:spacing w:line="0" w:lineRule="atLeast"/>
              <w:rPr>
                <w:rFonts w:ascii="Times New Roman" w:eastAsia="Times New Roman" w:hAnsi="Times New Roman"/>
                <w:sz w:val="9"/>
              </w:rPr>
            </w:pPr>
          </w:p>
        </w:tc>
        <w:tc>
          <w:tcPr>
            <w:tcW w:w="1400" w:type="dxa"/>
            <w:shd w:val="clear" w:color="auto" w:fill="EEEFEE"/>
            <w:vAlign w:val="bottom"/>
          </w:tcPr>
          <w:p w14:paraId="54E1F773" w14:textId="77777777" w:rsidR="00A25379" w:rsidRDefault="00A25379">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14:paraId="7BDED2F0" w14:textId="77777777" w:rsidR="00A25379" w:rsidRDefault="00A25379">
            <w:pPr>
              <w:spacing w:line="0" w:lineRule="atLeast"/>
              <w:rPr>
                <w:rFonts w:ascii="Times New Roman" w:eastAsia="Times New Roman" w:hAnsi="Times New Roman"/>
                <w:sz w:val="9"/>
              </w:rPr>
            </w:pPr>
          </w:p>
        </w:tc>
        <w:tc>
          <w:tcPr>
            <w:tcW w:w="140" w:type="dxa"/>
            <w:shd w:val="clear" w:color="auto" w:fill="auto"/>
            <w:vAlign w:val="bottom"/>
          </w:tcPr>
          <w:p w14:paraId="2E4F2B10" w14:textId="77777777" w:rsidR="00A25379" w:rsidRDefault="00A25379">
            <w:pPr>
              <w:spacing w:line="0" w:lineRule="atLeast"/>
              <w:rPr>
                <w:rFonts w:ascii="Times New Roman" w:eastAsia="Times New Roman" w:hAnsi="Times New Roman"/>
                <w:sz w:val="9"/>
              </w:rPr>
            </w:pPr>
          </w:p>
        </w:tc>
        <w:tc>
          <w:tcPr>
            <w:tcW w:w="1400" w:type="dxa"/>
            <w:shd w:val="clear" w:color="auto" w:fill="EEEFEE"/>
            <w:vAlign w:val="bottom"/>
          </w:tcPr>
          <w:p w14:paraId="2E33D19E" w14:textId="77777777" w:rsidR="00A25379" w:rsidRDefault="00A25379">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14:paraId="14FD54D8" w14:textId="77777777" w:rsidR="00A25379" w:rsidRDefault="00A25379">
            <w:pPr>
              <w:spacing w:line="0" w:lineRule="atLeast"/>
              <w:rPr>
                <w:rFonts w:ascii="Times New Roman" w:eastAsia="Times New Roman" w:hAnsi="Times New Roman"/>
                <w:sz w:val="9"/>
              </w:rPr>
            </w:pPr>
          </w:p>
        </w:tc>
        <w:tc>
          <w:tcPr>
            <w:tcW w:w="120" w:type="dxa"/>
            <w:shd w:val="clear" w:color="auto" w:fill="auto"/>
            <w:vAlign w:val="bottom"/>
          </w:tcPr>
          <w:p w14:paraId="55ACB005" w14:textId="77777777" w:rsidR="00A25379" w:rsidRDefault="00A25379">
            <w:pPr>
              <w:spacing w:line="0" w:lineRule="atLeast"/>
              <w:rPr>
                <w:rFonts w:ascii="Times New Roman" w:eastAsia="Times New Roman" w:hAnsi="Times New Roman"/>
                <w:sz w:val="9"/>
              </w:rPr>
            </w:pPr>
          </w:p>
        </w:tc>
        <w:tc>
          <w:tcPr>
            <w:tcW w:w="1400" w:type="dxa"/>
            <w:shd w:val="clear" w:color="auto" w:fill="EEEFEE"/>
            <w:vAlign w:val="bottom"/>
          </w:tcPr>
          <w:p w14:paraId="5CE98994" w14:textId="77777777" w:rsidR="00A25379" w:rsidRDefault="00A25379">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14:paraId="064FE3D6" w14:textId="77777777" w:rsidR="00A25379" w:rsidRDefault="00A25379">
            <w:pPr>
              <w:spacing w:line="0" w:lineRule="atLeast"/>
              <w:rPr>
                <w:rFonts w:ascii="Times New Roman" w:eastAsia="Times New Roman" w:hAnsi="Times New Roman"/>
                <w:sz w:val="9"/>
              </w:rPr>
            </w:pPr>
          </w:p>
        </w:tc>
      </w:tr>
      <w:tr w:rsidR="00A25379" w14:paraId="33CB9D6D" w14:textId="77777777">
        <w:trPr>
          <w:trHeight w:val="93"/>
        </w:trPr>
        <w:tc>
          <w:tcPr>
            <w:tcW w:w="2100" w:type="dxa"/>
            <w:tcBorders>
              <w:left w:val="single" w:sz="8" w:space="0" w:color="auto"/>
              <w:bottom w:val="single" w:sz="8" w:space="0" w:color="auto"/>
            </w:tcBorders>
            <w:shd w:val="clear" w:color="auto" w:fill="auto"/>
            <w:vAlign w:val="bottom"/>
          </w:tcPr>
          <w:p w14:paraId="6C73DBAD"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33BF717C" w14:textId="77777777" w:rsidR="00A25379" w:rsidRDefault="00A25379">
            <w:pPr>
              <w:spacing w:line="0" w:lineRule="atLeast"/>
              <w:rPr>
                <w:rFonts w:ascii="Times New Roman" w:eastAsia="Times New Roman" w:hAnsi="Times New Roman"/>
                <w:sz w:val="8"/>
              </w:rPr>
            </w:pPr>
          </w:p>
        </w:tc>
        <w:tc>
          <w:tcPr>
            <w:tcW w:w="3040" w:type="dxa"/>
            <w:tcBorders>
              <w:bottom w:val="single" w:sz="8" w:space="0" w:color="auto"/>
            </w:tcBorders>
            <w:shd w:val="clear" w:color="auto" w:fill="auto"/>
            <w:vAlign w:val="bottom"/>
          </w:tcPr>
          <w:p w14:paraId="527182C7"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67B2F93D"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14:paraId="5810770B"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0AB3D1B1"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right w:val="single" w:sz="8" w:space="0" w:color="auto"/>
            </w:tcBorders>
            <w:shd w:val="clear" w:color="auto" w:fill="auto"/>
            <w:vAlign w:val="bottom"/>
          </w:tcPr>
          <w:p w14:paraId="2F802DF9"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6370658C"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69F49F9F"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689C88F3" w14:textId="77777777" w:rsidR="00A25379" w:rsidRDefault="00A25379">
            <w:pPr>
              <w:spacing w:line="0" w:lineRule="atLeast"/>
              <w:rPr>
                <w:rFonts w:ascii="Times New Roman" w:eastAsia="Times New Roman" w:hAnsi="Times New Roman"/>
                <w:sz w:val="8"/>
              </w:rPr>
            </w:pPr>
          </w:p>
        </w:tc>
        <w:tc>
          <w:tcPr>
            <w:tcW w:w="120" w:type="dxa"/>
            <w:tcBorders>
              <w:bottom w:val="single" w:sz="8" w:space="0" w:color="auto"/>
            </w:tcBorders>
            <w:shd w:val="clear" w:color="auto" w:fill="auto"/>
            <w:vAlign w:val="bottom"/>
          </w:tcPr>
          <w:p w14:paraId="583ECB96"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7C151640" w14:textId="77777777" w:rsidR="00A25379" w:rsidRDefault="00A25379">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14:paraId="50039082" w14:textId="77777777" w:rsidR="00A25379" w:rsidRDefault="00A25379">
            <w:pPr>
              <w:spacing w:line="0" w:lineRule="atLeast"/>
              <w:rPr>
                <w:rFonts w:ascii="Times New Roman" w:eastAsia="Times New Roman" w:hAnsi="Times New Roman"/>
                <w:sz w:val="8"/>
              </w:rPr>
            </w:pPr>
          </w:p>
        </w:tc>
      </w:tr>
      <w:tr w:rsidR="00A25379" w14:paraId="2DDE1583" w14:textId="77777777">
        <w:trPr>
          <w:trHeight w:val="207"/>
        </w:trPr>
        <w:tc>
          <w:tcPr>
            <w:tcW w:w="5440" w:type="dxa"/>
            <w:gridSpan w:val="4"/>
            <w:vMerge w:val="restart"/>
            <w:tcBorders>
              <w:left w:val="single" w:sz="8" w:space="0" w:color="auto"/>
              <w:right w:val="single" w:sz="8" w:space="0" w:color="auto"/>
            </w:tcBorders>
            <w:shd w:val="clear" w:color="auto" w:fill="auto"/>
            <w:vAlign w:val="bottom"/>
          </w:tcPr>
          <w:p w14:paraId="25631C0A"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Disabled</w:t>
            </w:r>
          </w:p>
        </w:tc>
        <w:tc>
          <w:tcPr>
            <w:tcW w:w="160" w:type="dxa"/>
            <w:shd w:val="clear" w:color="auto" w:fill="auto"/>
            <w:vAlign w:val="bottom"/>
          </w:tcPr>
          <w:p w14:paraId="6637835F" w14:textId="77777777" w:rsidR="00A25379" w:rsidRDefault="00A25379">
            <w:pPr>
              <w:spacing w:line="0" w:lineRule="atLeast"/>
              <w:rPr>
                <w:rFonts w:ascii="Times New Roman" w:eastAsia="Times New Roman" w:hAnsi="Times New Roman"/>
                <w:sz w:val="17"/>
              </w:rPr>
            </w:pPr>
          </w:p>
        </w:tc>
        <w:tc>
          <w:tcPr>
            <w:tcW w:w="1400" w:type="dxa"/>
            <w:shd w:val="clear" w:color="auto" w:fill="auto"/>
            <w:vAlign w:val="bottom"/>
          </w:tcPr>
          <w:p w14:paraId="7AB7C83F" w14:textId="77777777" w:rsidR="00A25379" w:rsidRDefault="00A25379">
            <w:pPr>
              <w:spacing w:line="0" w:lineRule="atLeast"/>
              <w:rPr>
                <w:rFonts w:ascii="Times New Roman" w:eastAsia="Times New Roman" w:hAnsi="Times New Roman"/>
                <w:sz w:val="17"/>
              </w:rPr>
            </w:pPr>
          </w:p>
        </w:tc>
        <w:tc>
          <w:tcPr>
            <w:tcW w:w="140" w:type="dxa"/>
            <w:tcBorders>
              <w:right w:val="single" w:sz="8" w:space="0" w:color="auto"/>
            </w:tcBorders>
            <w:shd w:val="clear" w:color="auto" w:fill="auto"/>
            <w:vAlign w:val="bottom"/>
          </w:tcPr>
          <w:p w14:paraId="778A18F0" w14:textId="77777777" w:rsidR="00A25379" w:rsidRDefault="00A25379">
            <w:pPr>
              <w:spacing w:line="0" w:lineRule="atLeast"/>
              <w:rPr>
                <w:rFonts w:ascii="Times New Roman" w:eastAsia="Times New Roman" w:hAnsi="Times New Roman"/>
                <w:sz w:val="17"/>
              </w:rPr>
            </w:pPr>
          </w:p>
        </w:tc>
        <w:tc>
          <w:tcPr>
            <w:tcW w:w="140" w:type="dxa"/>
            <w:shd w:val="clear" w:color="auto" w:fill="auto"/>
            <w:vAlign w:val="bottom"/>
          </w:tcPr>
          <w:p w14:paraId="07EB995D" w14:textId="77777777" w:rsidR="00A25379" w:rsidRDefault="00A25379">
            <w:pPr>
              <w:spacing w:line="0" w:lineRule="atLeast"/>
              <w:rPr>
                <w:rFonts w:ascii="Times New Roman" w:eastAsia="Times New Roman" w:hAnsi="Times New Roman"/>
                <w:sz w:val="17"/>
              </w:rPr>
            </w:pPr>
          </w:p>
        </w:tc>
        <w:tc>
          <w:tcPr>
            <w:tcW w:w="1400" w:type="dxa"/>
            <w:shd w:val="clear" w:color="auto" w:fill="auto"/>
            <w:vAlign w:val="bottom"/>
          </w:tcPr>
          <w:p w14:paraId="74674718" w14:textId="77777777" w:rsidR="00A25379" w:rsidRDefault="00A25379">
            <w:pPr>
              <w:spacing w:line="0" w:lineRule="atLeast"/>
              <w:rPr>
                <w:rFonts w:ascii="Times New Roman" w:eastAsia="Times New Roman" w:hAnsi="Times New Roman"/>
                <w:sz w:val="17"/>
              </w:rPr>
            </w:pPr>
          </w:p>
        </w:tc>
        <w:tc>
          <w:tcPr>
            <w:tcW w:w="160" w:type="dxa"/>
            <w:tcBorders>
              <w:right w:val="single" w:sz="8" w:space="0" w:color="auto"/>
            </w:tcBorders>
            <w:shd w:val="clear" w:color="auto" w:fill="auto"/>
            <w:vAlign w:val="bottom"/>
          </w:tcPr>
          <w:p w14:paraId="391F5A68" w14:textId="77777777" w:rsidR="00A25379" w:rsidRDefault="00A25379">
            <w:pPr>
              <w:spacing w:line="0" w:lineRule="atLeast"/>
              <w:rPr>
                <w:rFonts w:ascii="Times New Roman" w:eastAsia="Times New Roman" w:hAnsi="Times New Roman"/>
                <w:sz w:val="17"/>
              </w:rPr>
            </w:pPr>
          </w:p>
        </w:tc>
        <w:tc>
          <w:tcPr>
            <w:tcW w:w="120" w:type="dxa"/>
            <w:shd w:val="clear" w:color="auto" w:fill="auto"/>
            <w:vAlign w:val="bottom"/>
          </w:tcPr>
          <w:p w14:paraId="02DC16D6" w14:textId="77777777" w:rsidR="00A25379" w:rsidRDefault="00A25379">
            <w:pPr>
              <w:spacing w:line="0" w:lineRule="atLeast"/>
              <w:rPr>
                <w:rFonts w:ascii="Times New Roman" w:eastAsia="Times New Roman" w:hAnsi="Times New Roman"/>
                <w:sz w:val="17"/>
              </w:rPr>
            </w:pPr>
          </w:p>
        </w:tc>
        <w:tc>
          <w:tcPr>
            <w:tcW w:w="1400" w:type="dxa"/>
            <w:shd w:val="clear" w:color="auto" w:fill="auto"/>
            <w:vAlign w:val="bottom"/>
          </w:tcPr>
          <w:p w14:paraId="5064B50E" w14:textId="77777777" w:rsidR="00A25379" w:rsidRDefault="00A25379">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14:paraId="4282C576" w14:textId="77777777" w:rsidR="00A25379" w:rsidRDefault="00A25379">
            <w:pPr>
              <w:spacing w:line="0" w:lineRule="atLeast"/>
              <w:rPr>
                <w:rFonts w:ascii="Times New Roman" w:eastAsia="Times New Roman" w:hAnsi="Times New Roman"/>
                <w:sz w:val="17"/>
              </w:rPr>
            </w:pPr>
          </w:p>
        </w:tc>
      </w:tr>
      <w:tr w:rsidR="00A25379" w14:paraId="6843DFBE" w14:textId="77777777">
        <w:trPr>
          <w:trHeight w:val="252"/>
        </w:trPr>
        <w:tc>
          <w:tcPr>
            <w:tcW w:w="5440" w:type="dxa"/>
            <w:gridSpan w:val="4"/>
            <w:vMerge/>
            <w:tcBorders>
              <w:left w:val="single" w:sz="8" w:space="0" w:color="auto"/>
              <w:right w:val="single" w:sz="8" w:space="0" w:color="auto"/>
            </w:tcBorders>
            <w:shd w:val="clear" w:color="auto" w:fill="auto"/>
            <w:vAlign w:val="bottom"/>
          </w:tcPr>
          <w:p w14:paraId="3BEC0DAB" w14:textId="77777777" w:rsidR="00A25379" w:rsidRDefault="00A25379">
            <w:pPr>
              <w:spacing w:line="0" w:lineRule="atLeast"/>
              <w:rPr>
                <w:rFonts w:ascii="Times New Roman" w:eastAsia="Times New Roman" w:hAnsi="Times New Roman"/>
                <w:sz w:val="21"/>
              </w:rPr>
            </w:pPr>
          </w:p>
        </w:tc>
        <w:tc>
          <w:tcPr>
            <w:tcW w:w="160" w:type="dxa"/>
            <w:shd w:val="clear" w:color="auto" w:fill="auto"/>
            <w:vAlign w:val="bottom"/>
          </w:tcPr>
          <w:p w14:paraId="69D5331C" w14:textId="77777777" w:rsidR="00A25379" w:rsidRDefault="00A25379">
            <w:pPr>
              <w:spacing w:line="0" w:lineRule="atLeast"/>
              <w:rPr>
                <w:rFonts w:ascii="Times New Roman" w:eastAsia="Times New Roman" w:hAnsi="Times New Roman"/>
                <w:sz w:val="21"/>
              </w:rPr>
            </w:pPr>
          </w:p>
        </w:tc>
        <w:tc>
          <w:tcPr>
            <w:tcW w:w="1400" w:type="dxa"/>
            <w:shd w:val="clear" w:color="auto" w:fill="EEEFEE"/>
            <w:vAlign w:val="bottom"/>
          </w:tcPr>
          <w:p w14:paraId="331698C8" w14:textId="77777777" w:rsidR="00A25379" w:rsidRDefault="00A25379">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14:paraId="04F001CF" w14:textId="77777777" w:rsidR="00A25379" w:rsidRDefault="00A25379">
            <w:pPr>
              <w:spacing w:line="0" w:lineRule="atLeast"/>
              <w:rPr>
                <w:rFonts w:ascii="Times New Roman" w:eastAsia="Times New Roman" w:hAnsi="Times New Roman"/>
                <w:sz w:val="21"/>
              </w:rPr>
            </w:pPr>
          </w:p>
        </w:tc>
        <w:tc>
          <w:tcPr>
            <w:tcW w:w="140" w:type="dxa"/>
            <w:shd w:val="clear" w:color="auto" w:fill="auto"/>
            <w:vAlign w:val="bottom"/>
          </w:tcPr>
          <w:p w14:paraId="06820AD0" w14:textId="77777777" w:rsidR="00A25379" w:rsidRDefault="00A25379">
            <w:pPr>
              <w:spacing w:line="0" w:lineRule="atLeast"/>
              <w:rPr>
                <w:rFonts w:ascii="Times New Roman" w:eastAsia="Times New Roman" w:hAnsi="Times New Roman"/>
                <w:sz w:val="21"/>
              </w:rPr>
            </w:pPr>
          </w:p>
        </w:tc>
        <w:tc>
          <w:tcPr>
            <w:tcW w:w="1400" w:type="dxa"/>
            <w:shd w:val="clear" w:color="auto" w:fill="EEEFEE"/>
            <w:vAlign w:val="bottom"/>
          </w:tcPr>
          <w:p w14:paraId="45E59246" w14:textId="77777777" w:rsidR="00A25379" w:rsidRDefault="00A25379">
            <w:pPr>
              <w:spacing w:line="0" w:lineRule="atLeast"/>
              <w:rPr>
                <w:rFonts w:ascii="Times New Roman" w:eastAsia="Times New Roman" w:hAnsi="Times New Roman"/>
                <w:sz w:val="21"/>
              </w:rPr>
            </w:pPr>
          </w:p>
        </w:tc>
        <w:tc>
          <w:tcPr>
            <w:tcW w:w="160" w:type="dxa"/>
            <w:tcBorders>
              <w:right w:val="single" w:sz="8" w:space="0" w:color="auto"/>
            </w:tcBorders>
            <w:shd w:val="clear" w:color="auto" w:fill="auto"/>
            <w:vAlign w:val="bottom"/>
          </w:tcPr>
          <w:p w14:paraId="13295090" w14:textId="77777777" w:rsidR="00A25379" w:rsidRDefault="00A25379">
            <w:pPr>
              <w:spacing w:line="0" w:lineRule="atLeast"/>
              <w:rPr>
                <w:rFonts w:ascii="Times New Roman" w:eastAsia="Times New Roman" w:hAnsi="Times New Roman"/>
                <w:sz w:val="21"/>
              </w:rPr>
            </w:pPr>
          </w:p>
        </w:tc>
        <w:tc>
          <w:tcPr>
            <w:tcW w:w="120" w:type="dxa"/>
            <w:shd w:val="clear" w:color="auto" w:fill="auto"/>
            <w:vAlign w:val="bottom"/>
          </w:tcPr>
          <w:p w14:paraId="33046294" w14:textId="77777777" w:rsidR="00A25379" w:rsidRDefault="00A25379">
            <w:pPr>
              <w:spacing w:line="0" w:lineRule="atLeast"/>
              <w:rPr>
                <w:rFonts w:ascii="Times New Roman" w:eastAsia="Times New Roman" w:hAnsi="Times New Roman"/>
                <w:sz w:val="21"/>
              </w:rPr>
            </w:pPr>
          </w:p>
        </w:tc>
        <w:tc>
          <w:tcPr>
            <w:tcW w:w="1400" w:type="dxa"/>
            <w:shd w:val="clear" w:color="auto" w:fill="EEEFEE"/>
            <w:vAlign w:val="bottom"/>
          </w:tcPr>
          <w:p w14:paraId="4A469F6E" w14:textId="77777777" w:rsidR="00A25379" w:rsidRDefault="00A25379">
            <w:pPr>
              <w:spacing w:line="0" w:lineRule="atLeast"/>
              <w:rPr>
                <w:rFonts w:ascii="Times New Roman" w:eastAsia="Times New Roman" w:hAnsi="Times New Roman"/>
                <w:sz w:val="21"/>
              </w:rPr>
            </w:pPr>
          </w:p>
        </w:tc>
        <w:tc>
          <w:tcPr>
            <w:tcW w:w="180" w:type="dxa"/>
            <w:tcBorders>
              <w:right w:val="single" w:sz="8" w:space="0" w:color="auto"/>
            </w:tcBorders>
            <w:shd w:val="clear" w:color="auto" w:fill="auto"/>
            <w:vAlign w:val="bottom"/>
          </w:tcPr>
          <w:p w14:paraId="125F2CBC" w14:textId="77777777" w:rsidR="00A25379" w:rsidRDefault="00A25379">
            <w:pPr>
              <w:spacing w:line="0" w:lineRule="atLeast"/>
              <w:rPr>
                <w:rFonts w:ascii="Times New Roman" w:eastAsia="Times New Roman" w:hAnsi="Times New Roman"/>
                <w:sz w:val="21"/>
              </w:rPr>
            </w:pPr>
          </w:p>
        </w:tc>
      </w:tr>
      <w:tr w:rsidR="00A25379" w14:paraId="7D1BD0C5" w14:textId="77777777">
        <w:trPr>
          <w:trHeight w:val="165"/>
        </w:trPr>
        <w:tc>
          <w:tcPr>
            <w:tcW w:w="2100" w:type="dxa"/>
            <w:tcBorders>
              <w:left w:val="single" w:sz="8" w:space="0" w:color="auto"/>
            </w:tcBorders>
            <w:shd w:val="clear" w:color="auto" w:fill="auto"/>
            <w:vAlign w:val="bottom"/>
          </w:tcPr>
          <w:p w14:paraId="0EEB65C0" w14:textId="77777777" w:rsidR="00A25379" w:rsidRDefault="00A25379">
            <w:pPr>
              <w:spacing w:line="0" w:lineRule="atLeast"/>
              <w:rPr>
                <w:rFonts w:ascii="Times New Roman" w:eastAsia="Times New Roman" w:hAnsi="Times New Roman"/>
                <w:sz w:val="14"/>
              </w:rPr>
            </w:pPr>
          </w:p>
        </w:tc>
        <w:tc>
          <w:tcPr>
            <w:tcW w:w="140" w:type="dxa"/>
            <w:shd w:val="clear" w:color="auto" w:fill="auto"/>
            <w:vAlign w:val="bottom"/>
          </w:tcPr>
          <w:p w14:paraId="77AB3589" w14:textId="77777777" w:rsidR="00A25379" w:rsidRDefault="00A25379">
            <w:pPr>
              <w:spacing w:line="0" w:lineRule="atLeast"/>
              <w:rPr>
                <w:rFonts w:ascii="Times New Roman" w:eastAsia="Times New Roman" w:hAnsi="Times New Roman"/>
                <w:sz w:val="14"/>
              </w:rPr>
            </w:pPr>
          </w:p>
        </w:tc>
        <w:tc>
          <w:tcPr>
            <w:tcW w:w="3040" w:type="dxa"/>
            <w:shd w:val="clear" w:color="auto" w:fill="auto"/>
            <w:vAlign w:val="bottom"/>
          </w:tcPr>
          <w:p w14:paraId="7E31D136" w14:textId="77777777" w:rsidR="00A25379" w:rsidRDefault="00A25379">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14:paraId="5833FBFA" w14:textId="77777777" w:rsidR="00A25379" w:rsidRDefault="00A25379">
            <w:pPr>
              <w:spacing w:line="0" w:lineRule="atLeast"/>
              <w:rPr>
                <w:rFonts w:ascii="Times New Roman" w:eastAsia="Times New Roman" w:hAnsi="Times New Roman"/>
                <w:sz w:val="14"/>
              </w:rPr>
            </w:pPr>
          </w:p>
        </w:tc>
        <w:tc>
          <w:tcPr>
            <w:tcW w:w="160" w:type="dxa"/>
            <w:shd w:val="clear" w:color="auto" w:fill="auto"/>
            <w:vAlign w:val="bottom"/>
          </w:tcPr>
          <w:p w14:paraId="5D568D4B" w14:textId="77777777" w:rsidR="00A25379" w:rsidRDefault="00A25379">
            <w:pPr>
              <w:spacing w:line="0" w:lineRule="atLeast"/>
              <w:rPr>
                <w:rFonts w:ascii="Times New Roman" w:eastAsia="Times New Roman" w:hAnsi="Times New Roman"/>
                <w:sz w:val="14"/>
              </w:rPr>
            </w:pPr>
          </w:p>
        </w:tc>
        <w:tc>
          <w:tcPr>
            <w:tcW w:w="1400" w:type="dxa"/>
            <w:shd w:val="clear" w:color="auto" w:fill="EEEFEE"/>
            <w:vAlign w:val="bottom"/>
          </w:tcPr>
          <w:p w14:paraId="5C777087" w14:textId="77777777" w:rsidR="00A25379" w:rsidRDefault="00A25379">
            <w:pPr>
              <w:spacing w:line="0" w:lineRule="atLeast"/>
              <w:rPr>
                <w:rFonts w:ascii="Times New Roman" w:eastAsia="Times New Roman" w:hAnsi="Times New Roman"/>
                <w:sz w:val="14"/>
              </w:rPr>
            </w:pPr>
          </w:p>
        </w:tc>
        <w:tc>
          <w:tcPr>
            <w:tcW w:w="140" w:type="dxa"/>
            <w:tcBorders>
              <w:right w:val="single" w:sz="8" w:space="0" w:color="auto"/>
            </w:tcBorders>
            <w:shd w:val="clear" w:color="auto" w:fill="auto"/>
            <w:vAlign w:val="bottom"/>
          </w:tcPr>
          <w:p w14:paraId="6D24D5AA" w14:textId="77777777" w:rsidR="00A25379" w:rsidRDefault="00A25379">
            <w:pPr>
              <w:spacing w:line="0" w:lineRule="atLeast"/>
              <w:rPr>
                <w:rFonts w:ascii="Times New Roman" w:eastAsia="Times New Roman" w:hAnsi="Times New Roman"/>
                <w:sz w:val="14"/>
              </w:rPr>
            </w:pPr>
          </w:p>
        </w:tc>
        <w:tc>
          <w:tcPr>
            <w:tcW w:w="140" w:type="dxa"/>
            <w:shd w:val="clear" w:color="auto" w:fill="auto"/>
            <w:vAlign w:val="bottom"/>
          </w:tcPr>
          <w:p w14:paraId="3925C6CE" w14:textId="77777777" w:rsidR="00A25379" w:rsidRDefault="00A25379">
            <w:pPr>
              <w:spacing w:line="0" w:lineRule="atLeast"/>
              <w:rPr>
                <w:rFonts w:ascii="Times New Roman" w:eastAsia="Times New Roman" w:hAnsi="Times New Roman"/>
                <w:sz w:val="14"/>
              </w:rPr>
            </w:pPr>
          </w:p>
        </w:tc>
        <w:tc>
          <w:tcPr>
            <w:tcW w:w="1400" w:type="dxa"/>
            <w:shd w:val="clear" w:color="auto" w:fill="EEEFEE"/>
            <w:vAlign w:val="bottom"/>
          </w:tcPr>
          <w:p w14:paraId="7948A3F9" w14:textId="77777777" w:rsidR="00A25379" w:rsidRDefault="00A25379">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14:paraId="72C7912C" w14:textId="77777777" w:rsidR="00A25379" w:rsidRDefault="00A25379">
            <w:pPr>
              <w:spacing w:line="0" w:lineRule="atLeast"/>
              <w:rPr>
                <w:rFonts w:ascii="Times New Roman" w:eastAsia="Times New Roman" w:hAnsi="Times New Roman"/>
                <w:sz w:val="14"/>
              </w:rPr>
            </w:pPr>
          </w:p>
        </w:tc>
        <w:tc>
          <w:tcPr>
            <w:tcW w:w="120" w:type="dxa"/>
            <w:shd w:val="clear" w:color="auto" w:fill="auto"/>
            <w:vAlign w:val="bottom"/>
          </w:tcPr>
          <w:p w14:paraId="6D193FCA" w14:textId="77777777" w:rsidR="00A25379" w:rsidRDefault="00A25379">
            <w:pPr>
              <w:spacing w:line="0" w:lineRule="atLeast"/>
              <w:rPr>
                <w:rFonts w:ascii="Times New Roman" w:eastAsia="Times New Roman" w:hAnsi="Times New Roman"/>
                <w:sz w:val="14"/>
              </w:rPr>
            </w:pPr>
          </w:p>
        </w:tc>
        <w:tc>
          <w:tcPr>
            <w:tcW w:w="1400" w:type="dxa"/>
            <w:shd w:val="clear" w:color="auto" w:fill="EEEFEE"/>
            <w:vAlign w:val="bottom"/>
          </w:tcPr>
          <w:p w14:paraId="7CB11D7E" w14:textId="77777777" w:rsidR="00A25379" w:rsidRDefault="00A25379">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14:paraId="31C56761" w14:textId="77777777" w:rsidR="00A25379" w:rsidRDefault="00A25379">
            <w:pPr>
              <w:spacing w:line="0" w:lineRule="atLeast"/>
              <w:rPr>
                <w:rFonts w:ascii="Times New Roman" w:eastAsia="Times New Roman" w:hAnsi="Times New Roman"/>
                <w:sz w:val="14"/>
              </w:rPr>
            </w:pPr>
          </w:p>
        </w:tc>
      </w:tr>
      <w:tr w:rsidR="00A25379" w14:paraId="6A00C058" w14:textId="77777777">
        <w:trPr>
          <w:trHeight w:val="36"/>
        </w:trPr>
        <w:tc>
          <w:tcPr>
            <w:tcW w:w="2100" w:type="dxa"/>
            <w:tcBorders>
              <w:left w:val="single" w:sz="8" w:space="0" w:color="auto"/>
              <w:bottom w:val="single" w:sz="8" w:space="0" w:color="auto"/>
            </w:tcBorders>
            <w:shd w:val="clear" w:color="auto" w:fill="auto"/>
            <w:vAlign w:val="bottom"/>
          </w:tcPr>
          <w:p w14:paraId="2F252248" w14:textId="77777777" w:rsidR="00A25379" w:rsidRDefault="00A25379">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14:paraId="3EA102CB" w14:textId="77777777" w:rsidR="00A25379" w:rsidRDefault="00A25379">
            <w:pPr>
              <w:spacing w:line="0" w:lineRule="atLeast"/>
              <w:rPr>
                <w:rFonts w:ascii="Times New Roman" w:eastAsia="Times New Roman" w:hAnsi="Times New Roman"/>
                <w:sz w:val="3"/>
              </w:rPr>
            </w:pPr>
          </w:p>
        </w:tc>
        <w:tc>
          <w:tcPr>
            <w:tcW w:w="3040" w:type="dxa"/>
            <w:tcBorders>
              <w:bottom w:val="single" w:sz="8" w:space="0" w:color="auto"/>
            </w:tcBorders>
            <w:shd w:val="clear" w:color="auto" w:fill="auto"/>
            <w:vAlign w:val="bottom"/>
          </w:tcPr>
          <w:p w14:paraId="41F4E908" w14:textId="77777777" w:rsidR="00A25379" w:rsidRDefault="00A25379">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14:paraId="6B9CB617" w14:textId="77777777" w:rsidR="00A25379" w:rsidRDefault="00A25379">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14:paraId="7602768E" w14:textId="77777777" w:rsidR="00A25379" w:rsidRDefault="00A25379">
            <w:pPr>
              <w:spacing w:line="0" w:lineRule="atLeast"/>
              <w:rPr>
                <w:rFonts w:ascii="Times New Roman" w:eastAsia="Times New Roman" w:hAnsi="Times New Roman"/>
                <w:sz w:val="3"/>
              </w:rPr>
            </w:pPr>
          </w:p>
        </w:tc>
        <w:tc>
          <w:tcPr>
            <w:tcW w:w="1400" w:type="dxa"/>
            <w:tcBorders>
              <w:bottom w:val="single" w:sz="8" w:space="0" w:color="auto"/>
            </w:tcBorders>
            <w:shd w:val="clear" w:color="auto" w:fill="auto"/>
            <w:vAlign w:val="bottom"/>
          </w:tcPr>
          <w:p w14:paraId="578B1C7F" w14:textId="77777777" w:rsidR="00A25379" w:rsidRDefault="00A25379">
            <w:pPr>
              <w:spacing w:line="0" w:lineRule="atLeast"/>
              <w:rPr>
                <w:rFonts w:ascii="Times New Roman" w:eastAsia="Times New Roman" w:hAnsi="Times New Roman"/>
                <w:sz w:val="3"/>
              </w:rPr>
            </w:pPr>
          </w:p>
        </w:tc>
        <w:tc>
          <w:tcPr>
            <w:tcW w:w="140" w:type="dxa"/>
            <w:tcBorders>
              <w:bottom w:val="single" w:sz="8" w:space="0" w:color="auto"/>
              <w:right w:val="single" w:sz="8" w:space="0" w:color="auto"/>
            </w:tcBorders>
            <w:shd w:val="clear" w:color="auto" w:fill="auto"/>
            <w:vAlign w:val="bottom"/>
          </w:tcPr>
          <w:p w14:paraId="0ED1182B" w14:textId="77777777" w:rsidR="00A25379" w:rsidRDefault="00A25379">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14:paraId="0698EFE8" w14:textId="77777777" w:rsidR="00A25379" w:rsidRDefault="00A25379">
            <w:pPr>
              <w:spacing w:line="0" w:lineRule="atLeast"/>
              <w:rPr>
                <w:rFonts w:ascii="Times New Roman" w:eastAsia="Times New Roman" w:hAnsi="Times New Roman"/>
                <w:sz w:val="3"/>
              </w:rPr>
            </w:pPr>
          </w:p>
        </w:tc>
        <w:tc>
          <w:tcPr>
            <w:tcW w:w="1400" w:type="dxa"/>
            <w:tcBorders>
              <w:bottom w:val="single" w:sz="8" w:space="0" w:color="auto"/>
            </w:tcBorders>
            <w:shd w:val="clear" w:color="auto" w:fill="auto"/>
            <w:vAlign w:val="bottom"/>
          </w:tcPr>
          <w:p w14:paraId="3438594B" w14:textId="77777777" w:rsidR="00A25379" w:rsidRDefault="00A25379">
            <w:pPr>
              <w:spacing w:line="0" w:lineRule="atLeast"/>
              <w:rPr>
                <w:rFonts w:ascii="Times New Roman" w:eastAsia="Times New Roman" w:hAnsi="Times New Roman"/>
                <w:sz w:val="3"/>
              </w:rPr>
            </w:pPr>
          </w:p>
        </w:tc>
        <w:tc>
          <w:tcPr>
            <w:tcW w:w="160" w:type="dxa"/>
            <w:tcBorders>
              <w:bottom w:val="single" w:sz="8" w:space="0" w:color="auto"/>
              <w:right w:val="single" w:sz="8" w:space="0" w:color="auto"/>
            </w:tcBorders>
            <w:shd w:val="clear" w:color="auto" w:fill="auto"/>
            <w:vAlign w:val="bottom"/>
          </w:tcPr>
          <w:p w14:paraId="70C66D0E" w14:textId="77777777" w:rsidR="00A25379" w:rsidRDefault="00A25379">
            <w:pPr>
              <w:spacing w:line="0" w:lineRule="atLeast"/>
              <w:rPr>
                <w:rFonts w:ascii="Times New Roman" w:eastAsia="Times New Roman" w:hAnsi="Times New Roman"/>
                <w:sz w:val="3"/>
              </w:rPr>
            </w:pPr>
          </w:p>
        </w:tc>
        <w:tc>
          <w:tcPr>
            <w:tcW w:w="120" w:type="dxa"/>
            <w:tcBorders>
              <w:bottom w:val="single" w:sz="8" w:space="0" w:color="auto"/>
            </w:tcBorders>
            <w:shd w:val="clear" w:color="auto" w:fill="auto"/>
            <w:vAlign w:val="bottom"/>
          </w:tcPr>
          <w:p w14:paraId="0752B7FD" w14:textId="77777777" w:rsidR="00A25379" w:rsidRDefault="00A25379">
            <w:pPr>
              <w:spacing w:line="0" w:lineRule="atLeast"/>
              <w:rPr>
                <w:rFonts w:ascii="Times New Roman" w:eastAsia="Times New Roman" w:hAnsi="Times New Roman"/>
                <w:sz w:val="3"/>
              </w:rPr>
            </w:pPr>
          </w:p>
        </w:tc>
        <w:tc>
          <w:tcPr>
            <w:tcW w:w="1400" w:type="dxa"/>
            <w:tcBorders>
              <w:bottom w:val="single" w:sz="8" w:space="0" w:color="auto"/>
            </w:tcBorders>
            <w:shd w:val="clear" w:color="auto" w:fill="auto"/>
            <w:vAlign w:val="bottom"/>
          </w:tcPr>
          <w:p w14:paraId="0B6908CE" w14:textId="77777777" w:rsidR="00A25379" w:rsidRDefault="00A25379">
            <w:pPr>
              <w:spacing w:line="0" w:lineRule="atLeast"/>
              <w:rPr>
                <w:rFonts w:ascii="Times New Roman" w:eastAsia="Times New Roman" w:hAnsi="Times New Roman"/>
                <w:sz w:val="3"/>
              </w:rPr>
            </w:pPr>
          </w:p>
        </w:tc>
        <w:tc>
          <w:tcPr>
            <w:tcW w:w="180" w:type="dxa"/>
            <w:tcBorders>
              <w:bottom w:val="single" w:sz="8" w:space="0" w:color="auto"/>
              <w:right w:val="single" w:sz="8" w:space="0" w:color="auto"/>
            </w:tcBorders>
            <w:shd w:val="clear" w:color="auto" w:fill="auto"/>
            <w:vAlign w:val="bottom"/>
          </w:tcPr>
          <w:p w14:paraId="57837A89" w14:textId="77777777" w:rsidR="00A25379" w:rsidRDefault="00A25379">
            <w:pPr>
              <w:spacing w:line="0" w:lineRule="atLeast"/>
              <w:rPr>
                <w:rFonts w:ascii="Times New Roman" w:eastAsia="Times New Roman" w:hAnsi="Times New Roman"/>
                <w:sz w:val="3"/>
              </w:rPr>
            </w:pPr>
          </w:p>
        </w:tc>
      </w:tr>
      <w:tr w:rsidR="00A25379" w14:paraId="07AB2D32" w14:textId="77777777">
        <w:trPr>
          <w:trHeight w:val="73"/>
        </w:trPr>
        <w:tc>
          <w:tcPr>
            <w:tcW w:w="5440" w:type="dxa"/>
            <w:gridSpan w:val="4"/>
            <w:vMerge w:val="restart"/>
            <w:tcBorders>
              <w:left w:val="single" w:sz="8" w:space="0" w:color="auto"/>
              <w:right w:val="single" w:sz="8" w:space="0" w:color="auto"/>
            </w:tcBorders>
            <w:shd w:val="clear" w:color="auto" w:fill="auto"/>
            <w:vAlign w:val="bottom"/>
          </w:tcPr>
          <w:p w14:paraId="39DFE35C"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Lesbian, gay, bisexual &amp; transsexual (LGBT)</w:t>
            </w:r>
          </w:p>
        </w:tc>
        <w:tc>
          <w:tcPr>
            <w:tcW w:w="160" w:type="dxa"/>
            <w:shd w:val="clear" w:color="auto" w:fill="auto"/>
            <w:vAlign w:val="bottom"/>
          </w:tcPr>
          <w:p w14:paraId="5D220FC5" w14:textId="77777777" w:rsidR="00A25379" w:rsidRDefault="00A25379">
            <w:pPr>
              <w:spacing w:line="0" w:lineRule="atLeast"/>
              <w:rPr>
                <w:rFonts w:ascii="Times New Roman" w:eastAsia="Times New Roman" w:hAnsi="Times New Roman"/>
                <w:sz w:val="6"/>
              </w:rPr>
            </w:pPr>
          </w:p>
        </w:tc>
        <w:tc>
          <w:tcPr>
            <w:tcW w:w="1400" w:type="dxa"/>
            <w:shd w:val="clear" w:color="auto" w:fill="auto"/>
            <w:vAlign w:val="bottom"/>
          </w:tcPr>
          <w:p w14:paraId="7EC3E01D" w14:textId="77777777" w:rsidR="00A25379" w:rsidRDefault="00A25379">
            <w:pPr>
              <w:spacing w:line="0" w:lineRule="atLeast"/>
              <w:rPr>
                <w:rFonts w:ascii="Times New Roman" w:eastAsia="Times New Roman" w:hAnsi="Times New Roman"/>
                <w:sz w:val="6"/>
              </w:rPr>
            </w:pPr>
          </w:p>
        </w:tc>
        <w:tc>
          <w:tcPr>
            <w:tcW w:w="140" w:type="dxa"/>
            <w:tcBorders>
              <w:right w:val="single" w:sz="8" w:space="0" w:color="auto"/>
            </w:tcBorders>
            <w:shd w:val="clear" w:color="auto" w:fill="auto"/>
            <w:vAlign w:val="bottom"/>
          </w:tcPr>
          <w:p w14:paraId="3B79B9C9" w14:textId="77777777" w:rsidR="00A25379" w:rsidRDefault="00A25379">
            <w:pPr>
              <w:spacing w:line="0" w:lineRule="atLeast"/>
              <w:rPr>
                <w:rFonts w:ascii="Times New Roman" w:eastAsia="Times New Roman" w:hAnsi="Times New Roman"/>
                <w:sz w:val="6"/>
              </w:rPr>
            </w:pPr>
          </w:p>
        </w:tc>
        <w:tc>
          <w:tcPr>
            <w:tcW w:w="140" w:type="dxa"/>
            <w:shd w:val="clear" w:color="auto" w:fill="auto"/>
            <w:vAlign w:val="bottom"/>
          </w:tcPr>
          <w:p w14:paraId="47D93A99" w14:textId="77777777" w:rsidR="00A25379" w:rsidRDefault="00A25379">
            <w:pPr>
              <w:spacing w:line="0" w:lineRule="atLeast"/>
              <w:rPr>
                <w:rFonts w:ascii="Times New Roman" w:eastAsia="Times New Roman" w:hAnsi="Times New Roman"/>
                <w:sz w:val="6"/>
              </w:rPr>
            </w:pPr>
          </w:p>
        </w:tc>
        <w:tc>
          <w:tcPr>
            <w:tcW w:w="1400" w:type="dxa"/>
            <w:shd w:val="clear" w:color="auto" w:fill="auto"/>
            <w:vAlign w:val="bottom"/>
          </w:tcPr>
          <w:p w14:paraId="73A9CC9B" w14:textId="77777777" w:rsidR="00A25379" w:rsidRDefault="00A25379">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14:paraId="541B4C05" w14:textId="77777777" w:rsidR="00A25379" w:rsidRDefault="00A25379">
            <w:pPr>
              <w:spacing w:line="0" w:lineRule="atLeast"/>
              <w:rPr>
                <w:rFonts w:ascii="Times New Roman" w:eastAsia="Times New Roman" w:hAnsi="Times New Roman"/>
                <w:sz w:val="6"/>
              </w:rPr>
            </w:pPr>
          </w:p>
        </w:tc>
        <w:tc>
          <w:tcPr>
            <w:tcW w:w="120" w:type="dxa"/>
            <w:shd w:val="clear" w:color="auto" w:fill="auto"/>
            <w:vAlign w:val="bottom"/>
          </w:tcPr>
          <w:p w14:paraId="36404371" w14:textId="77777777" w:rsidR="00A25379" w:rsidRDefault="00A25379">
            <w:pPr>
              <w:spacing w:line="0" w:lineRule="atLeast"/>
              <w:rPr>
                <w:rFonts w:ascii="Times New Roman" w:eastAsia="Times New Roman" w:hAnsi="Times New Roman"/>
                <w:sz w:val="6"/>
              </w:rPr>
            </w:pPr>
          </w:p>
        </w:tc>
        <w:tc>
          <w:tcPr>
            <w:tcW w:w="1400" w:type="dxa"/>
            <w:shd w:val="clear" w:color="auto" w:fill="auto"/>
            <w:vAlign w:val="bottom"/>
          </w:tcPr>
          <w:p w14:paraId="5A6827E8" w14:textId="77777777" w:rsidR="00A25379" w:rsidRDefault="00A25379">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14:paraId="68CFD1A9" w14:textId="77777777" w:rsidR="00A25379" w:rsidRDefault="00A25379">
            <w:pPr>
              <w:spacing w:line="0" w:lineRule="atLeast"/>
              <w:rPr>
                <w:rFonts w:ascii="Times New Roman" w:eastAsia="Times New Roman" w:hAnsi="Times New Roman"/>
                <w:sz w:val="6"/>
              </w:rPr>
            </w:pPr>
          </w:p>
        </w:tc>
      </w:tr>
      <w:tr w:rsidR="00A25379" w14:paraId="0934EF4C" w14:textId="77777777">
        <w:trPr>
          <w:trHeight w:val="397"/>
        </w:trPr>
        <w:tc>
          <w:tcPr>
            <w:tcW w:w="5440" w:type="dxa"/>
            <w:gridSpan w:val="4"/>
            <w:vMerge/>
            <w:tcBorders>
              <w:left w:val="single" w:sz="8" w:space="0" w:color="auto"/>
              <w:right w:val="single" w:sz="8" w:space="0" w:color="auto"/>
            </w:tcBorders>
            <w:shd w:val="clear" w:color="auto" w:fill="auto"/>
            <w:vAlign w:val="bottom"/>
          </w:tcPr>
          <w:p w14:paraId="4CF180C0"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67E51852"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5AE2E212"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4D07B60A"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3BDF6DE2"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05873F30"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308FBDE0"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1573FF03"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1E0AD841"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2116F801" w14:textId="77777777" w:rsidR="00A25379" w:rsidRDefault="00A25379">
            <w:pPr>
              <w:spacing w:line="0" w:lineRule="atLeast"/>
              <w:rPr>
                <w:rFonts w:ascii="Times New Roman" w:eastAsia="Times New Roman" w:hAnsi="Times New Roman"/>
                <w:sz w:val="24"/>
              </w:rPr>
            </w:pPr>
          </w:p>
        </w:tc>
      </w:tr>
      <w:tr w:rsidR="00A25379" w14:paraId="6FEB56BD" w14:textId="77777777">
        <w:trPr>
          <w:trHeight w:val="170"/>
        </w:trPr>
        <w:tc>
          <w:tcPr>
            <w:tcW w:w="2100" w:type="dxa"/>
            <w:tcBorders>
              <w:left w:val="single" w:sz="8" w:space="0" w:color="auto"/>
              <w:bottom w:val="single" w:sz="8" w:space="0" w:color="auto"/>
            </w:tcBorders>
            <w:shd w:val="clear" w:color="auto" w:fill="auto"/>
            <w:vAlign w:val="bottom"/>
          </w:tcPr>
          <w:p w14:paraId="4ECCDB2C" w14:textId="77777777" w:rsidR="00A25379" w:rsidRDefault="00A25379">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14:paraId="24011967" w14:textId="77777777" w:rsidR="00A25379" w:rsidRDefault="00A25379">
            <w:pPr>
              <w:spacing w:line="0" w:lineRule="atLeast"/>
              <w:rPr>
                <w:rFonts w:ascii="Times New Roman" w:eastAsia="Times New Roman" w:hAnsi="Times New Roman"/>
                <w:sz w:val="14"/>
              </w:rPr>
            </w:pPr>
          </w:p>
        </w:tc>
        <w:tc>
          <w:tcPr>
            <w:tcW w:w="3040" w:type="dxa"/>
            <w:tcBorders>
              <w:bottom w:val="single" w:sz="8" w:space="0" w:color="auto"/>
            </w:tcBorders>
            <w:shd w:val="clear" w:color="auto" w:fill="auto"/>
            <w:vAlign w:val="bottom"/>
          </w:tcPr>
          <w:p w14:paraId="593845E7" w14:textId="77777777" w:rsidR="00A25379" w:rsidRDefault="00A25379">
            <w:pPr>
              <w:spacing w:line="0" w:lineRule="atLeast"/>
              <w:rPr>
                <w:rFonts w:ascii="Times New Roman" w:eastAsia="Times New Roman" w:hAnsi="Times New Roman"/>
                <w:sz w:val="14"/>
              </w:rPr>
            </w:pPr>
          </w:p>
        </w:tc>
        <w:tc>
          <w:tcPr>
            <w:tcW w:w="160" w:type="dxa"/>
            <w:tcBorders>
              <w:bottom w:val="single" w:sz="8" w:space="0" w:color="auto"/>
              <w:right w:val="single" w:sz="8" w:space="0" w:color="auto"/>
            </w:tcBorders>
            <w:shd w:val="clear" w:color="auto" w:fill="auto"/>
            <w:vAlign w:val="bottom"/>
          </w:tcPr>
          <w:p w14:paraId="5EDEA5AE" w14:textId="77777777" w:rsidR="00A25379" w:rsidRDefault="00A25379">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14:paraId="1E86DA3B" w14:textId="77777777" w:rsidR="00A25379" w:rsidRDefault="00A25379">
            <w:pPr>
              <w:spacing w:line="0" w:lineRule="atLeast"/>
              <w:rPr>
                <w:rFonts w:ascii="Times New Roman" w:eastAsia="Times New Roman" w:hAnsi="Times New Roman"/>
                <w:sz w:val="14"/>
              </w:rPr>
            </w:pPr>
          </w:p>
        </w:tc>
        <w:tc>
          <w:tcPr>
            <w:tcW w:w="1400" w:type="dxa"/>
            <w:tcBorders>
              <w:bottom w:val="single" w:sz="8" w:space="0" w:color="auto"/>
            </w:tcBorders>
            <w:shd w:val="clear" w:color="auto" w:fill="auto"/>
            <w:vAlign w:val="bottom"/>
          </w:tcPr>
          <w:p w14:paraId="366ED0FE" w14:textId="77777777" w:rsidR="00A25379" w:rsidRDefault="00A25379">
            <w:pPr>
              <w:spacing w:line="0" w:lineRule="atLeast"/>
              <w:rPr>
                <w:rFonts w:ascii="Times New Roman" w:eastAsia="Times New Roman" w:hAnsi="Times New Roman"/>
                <w:sz w:val="14"/>
              </w:rPr>
            </w:pPr>
          </w:p>
        </w:tc>
        <w:tc>
          <w:tcPr>
            <w:tcW w:w="140" w:type="dxa"/>
            <w:tcBorders>
              <w:bottom w:val="single" w:sz="8" w:space="0" w:color="auto"/>
              <w:right w:val="single" w:sz="8" w:space="0" w:color="auto"/>
            </w:tcBorders>
            <w:shd w:val="clear" w:color="auto" w:fill="auto"/>
            <w:vAlign w:val="bottom"/>
          </w:tcPr>
          <w:p w14:paraId="545465A8" w14:textId="77777777" w:rsidR="00A25379" w:rsidRDefault="00A25379">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14:paraId="44CCBF83" w14:textId="77777777" w:rsidR="00A25379" w:rsidRDefault="00A25379">
            <w:pPr>
              <w:spacing w:line="0" w:lineRule="atLeast"/>
              <w:rPr>
                <w:rFonts w:ascii="Times New Roman" w:eastAsia="Times New Roman" w:hAnsi="Times New Roman"/>
                <w:sz w:val="14"/>
              </w:rPr>
            </w:pPr>
          </w:p>
        </w:tc>
        <w:tc>
          <w:tcPr>
            <w:tcW w:w="1400" w:type="dxa"/>
            <w:tcBorders>
              <w:bottom w:val="single" w:sz="8" w:space="0" w:color="auto"/>
            </w:tcBorders>
            <w:shd w:val="clear" w:color="auto" w:fill="auto"/>
            <w:vAlign w:val="bottom"/>
          </w:tcPr>
          <w:p w14:paraId="7DDBEA7D" w14:textId="77777777" w:rsidR="00A25379" w:rsidRDefault="00A25379">
            <w:pPr>
              <w:spacing w:line="0" w:lineRule="atLeast"/>
              <w:rPr>
                <w:rFonts w:ascii="Times New Roman" w:eastAsia="Times New Roman" w:hAnsi="Times New Roman"/>
                <w:sz w:val="14"/>
              </w:rPr>
            </w:pPr>
          </w:p>
        </w:tc>
        <w:tc>
          <w:tcPr>
            <w:tcW w:w="160" w:type="dxa"/>
            <w:tcBorders>
              <w:bottom w:val="single" w:sz="8" w:space="0" w:color="auto"/>
              <w:right w:val="single" w:sz="8" w:space="0" w:color="auto"/>
            </w:tcBorders>
            <w:shd w:val="clear" w:color="auto" w:fill="auto"/>
            <w:vAlign w:val="bottom"/>
          </w:tcPr>
          <w:p w14:paraId="78BFBECF" w14:textId="77777777" w:rsidR="00A25379" w:rsidRDefault="00A25379">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14:paraId="6F07FFB6" w14:textId="77777777" w:rsidR="00A25379" w:rsidRDefault="00A25379">
            <w:pPr>
              <w:spacing w:line="0" w:lineRule="atLeast"/>
              <w:rPr>
                <w:rFonts w:ascii="Times New Roman" w:eastAsia="Times New Roman" w:hAnsi="Times New Roman"/>
                <w:sz w:val="14"/>
              </w:rPr>
            </w:pPr>
          </w:p>
        </w:tc>
        <w:tc>
          <w:tcPr>
            <w:tcW w:w="1400" w:type="dxa"/>
            <w:tcBorders>
              <w:bottom w:val="single" w:sz="8" w:space="0" w:color="auto"/>
            </w:tcBorders>
            <w:shd w:val="clear" w:color="auto" w:fill="auto"/>
            <w:vAlign w:val="bottom"/>
          </w:tcPr>
          <w:p w14:paraId="20E9D458" w14:textId="77777777" w:rsidR="00A25379" w:rsidRDefault="00A25379">
            <w:pPr>
              <w:spacing w:line="0" w:lineRule="atLeast"/>
              <w:rPr>
                <w:rFonts w:ascii="Times New Roman" w:eastAsia="Times New Roman" w:hAnsi="Times New Roman"/>
                <w:sz w:val="14"/>
              </w:rPr>
            </w:pPr>
          </w:p>
        </w:tc>
        <w:tc>
          <w:tcPr>
            <w:tcW w:w="180" w:type="dxa"/>
            <w:tcBorders>
              <w:bottom w:val="single" w:sz="8" w:space="0" w:color="auto"/>
              <w:right w:val="single" w:sz="8" w:space="0" w:color="auto"/>
            </w:tcBorders>
            <w:shd w:val="clear" w:color="auto" w:fill="auto"/>
            <w:vAlign w:val="bottom"/>
          </w:tcPr>
          <w:p w14:paraId="4583E4BF" w14:textId="77777777" w:rsidR="00A25379" w:rsidRDefault="00A25379">
            <w:pPr>
              <w:spacing w:line="0" w:lineRule="atLeast"/>
              <w:rPr>
                <w:rFonts w:ascii="Times New Roman" w:eastAsia="Times New Roman" w:hAnsi="Times New Roman"/>
                <w:sz w:val="14"/>
              </w:rPr>
            </w:pPr>
          </w:p>
        </w:tc>
      </w:tr>
      <w:tr w:rsidR="00A25379" w14:paraId="792065DE" w14:textId="77777777">
        <w:trPr>
          <w:trHeight w:val="130"/>
        </w:trPr>
        <w:tc>
          <w:tcPr>
            <w:tcW w:w="5440" w:type="dxa"/>
            <w:gridSpan w:val="4"/>
            <w:vMerge w:val="restart"/>
            <w:tcBorders>
              <w:left w:val="single" w:sz="8" w:space="0" w:color="auto"/>
              <w:right w:val="single" w:sz="8" w:space="0" w:color="auto"/>
            </w:tcBorders>
            <w:shd w:val="clear" w:color="auto" w:fill="auto"/>
            <w:vAlign w:val="bottom"/>
          </w:tcPr>
          <w:p w14:paraId="326B8B52"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Older people (60+)</w:t>
            </w:r>
          </w:p>
        </w:tc>
        <w:tc>
          <w:tcPr>
            <w:tcW w:w="160" w:type="dxa"/>
            <w:shd w:val="clear" w:color="auto" w:fill="auto"/>
            <w:vAlign w:val="bottom"/>
          </w:tcPr>
          <w:p w14:paraId="62CC899A"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5BC7B75B" w14:textId="77777777" w:rsidR="00A25379" w:rsidRDefault="00A25379">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14:paraId="17D1F2CE"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6C5C8D05"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359ADDE5"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113F7562" w14:textId="77777777" w:rsidR="00A25379" w:rsidRDefault="00A25379">
            <w:pPr>
              <w:spacing w:line="0" w:lineRule="atLeast"/>
              <w:rPr>
                <w:rFonts w:ascii="Times New Roman" w:eastAsia="Times New Roman" w:hAnsi="Times New Roman"/>
                <w:sz w:val="11"/>
              </w:rPr>
            </w:pPr>
          </w:p>
        </w:tc>
        <w:tc>
          <w:tcPr>
            <w:tcW w:w="120" w:type="dxa"/>
            <w:shd w:val="clear" w:color="auto" w:fill="auto"/>
            <w:vAlign w:val="bottom"/>
          </w:tcPr>
          <w:p w14:paraId="4A86E640"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343C0130" w14:textId="77777777" w:rsidR="00A25379" w:rsidRDefault="00A25379">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7D066367" w14:textId="77777777" w:rsidR="00A25379" w:rsidRDefault="00A25379">
            <w:pPr>
              <w:spacing w:line="0" w:lineRule="atLeast"/>
              <w:rPr>
                <w:rFonts w:ascii="Times New Roman" w:eastAsia="Times New Roman" w:hAnsi="Times New Roman"/>
                <w:sz w:val="11"/>
              </w:rPr>
            </w:pPr>
          </w:p>
        </w:tc>
      </w:tr>
      <w:tr w:rsidR="00A25379" w14:paraId="59B2C34F" w14:textId="77777777">
        <w:trPr>
          <w:trHeight w:val="329"/>
        </w:trPr>
        <w:tc>
          <w:tcPr>
            <w:tcW w:w="5440" w:type="dxa"/>
            <w:gridSpan w:val="4"/>
            <w:vMerge/>
            <w:tcBorders>
              <w:left w:val="single" w:sz="8" w:space="0" w:color="auto"/>
              <w:right w:val="single" w:sz="8" w:space="0" w:color="auto"/>
            </w:tcBorders>
            <w:shd w:val="clear" w:color="auto" w:fill="auto"/>
            <w:vAlign w:val="bottom"/>
          </w:tcPr>
          <w:p w14:paraId="6AF0F4CD"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38EC3FC1"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5A569C83"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47BF3FC8"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0EFEAE9B"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5B7D26B5"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6B42C2A5"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7B322C6C"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4EDF2E6F"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63053442" w14:textId="77777777" w:rsidR="00A25379" w:rsidRDefault="00A25379">
            <w:pPr>
              <w:spacing w:line="0" w:lineRule="atLeast"/>
              <w:rPr>
                <w:rFonts w:ascii="Times New Roman" w:eastAsia="Times New Roman" w:hAnsi="Times New Roman"/>
                <w:sz w:val="24"/>
              </w:rPr>
            </w:pPr>
          </w:p>
        </w:tc>
      </w:tr>
      <w:tr w:rsidR="00A25379" w14:paraId="08DA316B" w14:textId="77777777">
        <w:trPr>
          <w:trHeight w:val="88"/>
        </w:trPr>
        <w:tc>
          <w:tcPr>
            <w:tcW w:w="2100" w:type="dxa"/>
            <w:tcBorders>
              <w:left w:val="single" w:sz="8" w:space="0" w:color="auto"/>
            </w:tcBorders>
            <w:shd w:val="clear" w:color="auto" w:fill="auto"/>
            <w:vAlign w:val="bottom"/>
          </w:tcPr>
          <w:p w14:paraId="39FB86CA" w14:textId="77777777" w:rsidR="00A25379" w:rsidRDefault="00A25379">
            <w:pPr>
              <w:spacing w:line="0" w:lineRule="atLeast"/>
              <w:rPr>
                <w:rFonts w:ascii="Times New Roman" w:eastAsia="Times New Roman" w:hAnsi="Times New Roman"/>
                <w:sz w:val="7"/>
              </w:rPr>
            </w:pPr>
          </w:p>
        </w:tc>
        <w:tc>
          <w:tcPr>
            <w:tcW w:w="140" w:type="dxa"/>
            <w:shd w:val="clear" w:color="auto" w:fill="auto"/>
            <w:vAlign w:val="bottom"/>
          </w:tcPr>
          <w:p w14:paraId="016ECC1A" w14:textId="77777777" w:rsidR="00A25379" w:rsidRDefault="00A25379">
            <w:pPr>
              <w:spacing w:line="0" w:lineRule="atLeast"/>
              <w:rPr>
                <w:rFonts w:ascii="Times New Roman" w:eastAsia="Times New Roman" w:hAnsi="Times New Roman"/>
                <w:sz w:val="7"/>
              </w:rPr>
            </w:pPr>
          </w:p>
        </w:tc>
        <w:tc>
          <w:tcPr>
            <w:tcW w:w="3040" w:type="dxa"/>
            <w:shd w:val="clear" w:color="auto" w:fill="auto"/>
            <w:vAlign w:val="bottom"/>
          </w:tcPr>
          <w:p w14:paraId="1298B752" w14:textId="77777777" w:rsidR="00A25379" w:rsidRDefault="00A25379">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14:paraId="07BD8F46" w14:textId="77777777" w:rsidR="00A25379" w:rsidRDefault="00A25379">
            <w:pPr>
              <w:spacing w:line="0" w:lineRule="atLeast"/>
              <w:rPr>
                <w:rFonts w:ascii="Times New Roman" w:eastAsia="Times New Roman" w:hAnsi="Times New Roman"/>
                <w:sz w:val="7"/>
              </w:rPr>
            </w:pPr>
          </w:p>
        </w:tc>
        <w:tc>
          <w:tcPr>
            <w:tcW w:w="160" w:type="dxa"/>
            <w:shd w:val="clear" w:color="auto" w:fill="auto"/>
            <w:vAlign w:val="bottom"/>
          </w:tcPr>
          <w:p w14:paraId="0E2E1E2D" w14:textId="77777777" w:rsidR="00A25379" w:rsidRDefault="00A25379">
            <w:pPr>
              <w:spacing w:line="0" w:lineRule="atLeast"/>
              <w:rPr>
                <w:rFonts w:ascii="Times New Roman" w:eastAsia="Times New Roman" w:hAnsi="Times New Roman"/>
                <w:sz w:val="7"/>
              </w:rPr>
            </w:pPr>
          </w:p>
        </w:tc>
        <w:tc>
          <w:tcPr>
            <w:tcW w:w="1400" w:type="dxa"/>
            <w:shd w:val="clear" w:color="auto" w:fill="EEEFEE"/>
            <w:vAlign w:val="bottom"/>
          </w:tcPr>
          <w:p w14:paraId="1A4866D9" w14:textId="77777777" w:rsidR="00A25379" w:rsidRDefault="00A25379">
            <w:pPr>
              <w:spacing w:line="0" w:lineRule="atLeast"/>
              <w:rPr>
                <w:rFonts w:ascii="Times New Roman" w:eastAsia="Times New Roman" w:hAnsi="Times New Roman"/>
                <w:sz w:val="7"/>
              </w:rPr>
            </w:pPr>
          </w:p>
        </w:tc>
        <w:tc>
          <w:tcPr>
            <w:tcW w:w="140" w:type="dxa"/>
            <w:tcBorders>
              <w:right w:val="single" w:sz="8" w:space="0" w:color="auto"/>
            </w:tcBorders>
            <w:shd w:val="clear" w:color="auto" w:fill="auto"/>
            <w:vAlign w:val="bottom"/>
          </w:tcPr>
          <w:p w14:paraId="669E6164" w14:textId="77777777" w:rsidR="00A25379" w:rsidRDefault="00A25379">
            <w:pPr>
              <w:spacing w:line="0" w:lineRule="atLeast"/>
              <w:rPr>
                <w:rFonts w:ascii="Times New Roman" w:eastAsia="Times New Roman" w:hAnsi="Times New Roman"/>
                <w:sz w:val="7"/>
              </w:rPr>
            </w:pPr>
          </w:p>
        </w:tc>
        <w:tc>
          <w:tcPr>
            <w:tcW w:w="140" w:type="dxa"/>
            <w:shd w:val="clear" w:color="auto" w:fill="auto"/>
            <w:vAlign w:val="bottom"/>
          </w:tcPr>
          <w:p w14:paraId="650B379E" w14:textId="77777777" w:rsidR="00A25379" w:rsidRDefault="00A25379">
            <w:pPr>
              <w:spacing w:line="0" w:lineRule="atLeast"/>
              <w:rPr>
                <w:rFonts w:ascii="Times New Roman" w:eastAsia="Times New Roman" w:hAnsi="Times New Roman"/>
                <w:sz w:val="7"/>
              </w:rPr>
            </w:pPr>
          </w:p>
        </w:tc>
        <w:tc>
          <w:tcPr>
            <w:tcW w:w="1400" w:type="dxa"/>
            <w:shd w:val="clear" w:color="auto" w:fill="EEEFEE"/>
            <w:vAlign w:val="bottom"/>
          </w:tcPr>
          <w:p w14:paraId="7A619B56" w14:textId="77777777" w:rsidR="00A25379" w:rsidRDefault="00A25379">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14:paraId="0D912483" w14:textId="77777777" w:rsidR="00A25379" w:rsidRDefault="00A25379">
            <w:pPr>
              <w:spacing w:line="0" w:lineRule="atLeast"/>
              <w:rPr>
                <w:rFonts w:ascii="Times New Roman" w:eastAsia="Times New Roman" w:hAnsi="Times New Roman"/>
                <w:sz w:val="7"/>
              </w:rPr>
            </w:pPr>
          </w:p>
        </w:tc>
        <w:tc>
          <w:tcPr>
            <w:tcW w:w="120" w:type="dxa"/>
            <w:shd w:val="clear" w:color="auto" w:fill="auto"/>
            <w:vAlign w:val="bottom"/>
          </w:tcPr>
          <w:p w14:paraId="14326938" w14:textId="77777777" w:rsidR="00A25379" w:rsidRDefault="00A25379">
            <w:pPr>
              <w:spacing w:line="0" w:lineRule="atLeast"/>
              <w:rPr>
                <w:rFonts w:ascii="Times New Roman" w:eastAsia="Times New Roman" w:hAnsi="Times New Roman"/>
                <w:sz w:val="7"/>
              </w:rPr>
            </w:pPr>
          </w:p>
        </w:tc>
        <w:tc>
          <w:tcPr>
            <w:tcW w:w="1400" w:type="dxa"/>
            <w:shd w:val="clear" w:color="auto" w:fill="EEEFEE"/>
            <w:vAlign w:val="bottom"/>
          </w:tcPr>
          <w:p w14:paraId="6CFB4296" w14:textId="77777777" w:rsidR="00A25379" w:rsidRDefault="00A25379">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14:paraId="7E366C00" w14:textId="77777777" w:rsidR="00A25379" w:rsidRDefault="00A25379">
            <w:pPr>
              <w:spacing w:line="0" w:lineRule="atLeast"/>
              <w:rPr>
                <w:rFonts w:ascii="Times New Roman" w:eastAsia="Times New Roman" w:hAnsi="Times New Roman"/>
                <w:sz w:val="7"/>
              </w:rPr>
            </w:pPr>
          </w:p>
        </w:tc>
      </w:tr>
      <w:tr w:rsidR="00A25379" w14:paraId="679730CC" w14:textId="77777777">
        <w:trPr>
          <w:trHeight w:val="113"/>
        </w:trPr>
        <w:tc>
          <w:tcPr>
            <w:tcW w:w="2100" w:type="dxa"/>
            <w:tcBorders>
              <w:left w:val="single" w:sz="8" w:space="0" w:color="auto"/>
              <w:bottom w:val="single" w:sz="8" w:space="0" w:color="auto"/>
            </w:tcBorders>
            <w:shd w:val="clear" w:color="auto" w:fill="auto"/>
            <w:vAlign w:val="bottom"/>
          </w:tcPr>
          <w:p w14:paraId="35A67B43" w14:textId="77777777" w:rsidR="00A25379" w:rsidRDefault="00A25379">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14:paraId="4ED38551" w14:textId="77777777" w:rsidR="00A25379" w:rsidRDefault="00A25379">
            <w:pPr>
              <w:spacing w:line="0" w:lineRule="atLeast"/>
              <w:rPr>
                <w:rFonts w:ascii="Times New Roman" w:eastAsia="Times New Roman" w:hAnsi="Times New Roman"/>
                <w:sz w:val="9"/>
              </w:rPr>
            </w:pPr>
          </w:p>
        </w:tc>
        <w:tc>
          <w:tcPr>
            <w:tcW w:w="3040" w:type="dxa"/>
            <w:tcBorders>
              <w:bottom w:val="single" w:sz="8" w:space="0" w:color="auto"/>
            </w:tcBorders>
            <w:shd w:val="clear" w:color="auto" w:fill="auto"/>
            <w:vAlign w:val="bottom"/>
          </w:tcPr>
          <w:p w14:paraId="23AE554F" w14:textId="77777777" w:rsidR="00A25379" w:rsidRDefault="00A25379">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14:paraId="720B8C37" w14:textId="77777777" w:rsidR="00A25379" w:rsidRDefault="00A25379">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14:paraId="400F15FD" w14:textId="77777777" w:rsidR="00A25379" w:rsidRDefault="00A25379">
            <w:pPr>
              <w:spacing w:line="0" w:lineRule="atLeast"/>
              <w:rPr>
                <w:rFonts w:ascii="Times New Roman" w:eastAsia="Times New Roman" w:hAnsi="Times New Roman"/>
                <w:sz w:val="9"/>
              </w:rPr>
            </w:pPr>
          </w:p>
        </w:tc>
        <w:tc>
          <w:tcPr>
            <w:tcW w:w="1400" w:type="dxa"/>
            <w:tcBorders>
              <w:bottom w:val="single" w:sz="8" w:space="0" w:color="auto"/>
            </w:tcBorders>
            <w:shd w:val="clear" w:color="auto" w:fill="auto"/>
            <w:vAlign w:val="bottom"/>
          </w:tcPr>
          <w:p w14:paraId="1DCB5611" w14:textId="77777777" w:rsidR="00A25379" w:rsidRDefault="00A25379">
            <w:pPr>
              <w:spacing w:line="0" w:lineRule="atLeast"/>
              <w:rPr>
                <w:rFonts w:ascii="Times New Roman" w:eastAsia="Times New Roman" w:hAnsi="Times New Roman"/>
                <w:sz w:val="9"/>
              </w:rPr>
            </w:pPr>
          </w:p>
        </w:tc>
        <w:tc>
          <w:tcPr>
            <w:tcW w:w="140" w:type="dxa"/>
            <w:tcBorders>
              <w:bottom w:val="single" w:sz="8" w:space="0" w:color="auto"/>
              <w:right w:val="single" w:sz="8" w:space="0" w:color="auto"/>
            </w:tcBorders>
            <w:shd w:val="clear" w:color="auto" w:fill="auto"/>
            <w:vAlign w:val="bottom"/>
          </w:tcPr>
          <w:p w14:paraId="1CB184C6" w14:textId="77777777" w:rsidR="00A25379" w:rsidRDefault="00A25379">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14:paraId="613F550D" w14:textId="77777777" w:rsidR="00A25379" w:rsidRDefault="00A25379">
            <w:pPr>
              <w:spacing w:line="0" w:lineRule="atLeast"/>
              <w:rPr>
                <w:rFonts w:ascii="Times New Roman" w:eastAsia="Times New Roman" w:hAnsi="Times New Roman"/>
                <w:sz w:val="9"/>
              </w:rPr>
            </w:pPr>
          </w:p>
        </w:tc>
        <w:tc>
          <w:tcPr>
            <w:tcW w:w="1400" w:type="dxa"/>
            <w:tcBorders>
              <w:bottom w:val="single" w:sz="8" w:space="0" w:color="auto"/>
            </w:tcBorders>
            <w:shd w:val="clear" w:color="auto" w:fill="auto"/>
            <w:vAlign w:val="bottom"/>
          </w:tcPr>
          <w:p w14:paraId="55AECB9B" w14:textId="77777777" w:rsidR="00A25379" w:rsidRDefault="00A25379">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14:paraId="2DC5EB20" w14:textId="77777777" w:rsidR="00A25379" w:rsidRDefault="00A25379">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14:paraId="1CDA0118" w14:textId="77777777" w:rsidR="00A25379" w:rsidRDefault="00A25379">
            <w:pPr>
              <w:spacing w:line="0" w:lineRule="atLeast"/>
              <w:rPr>
                <w:rFonts w:ascii="Times New Roman" w:eastAsia="Times New Roman" w:hAnsi="Times New Roman"/>
                <w:sz w:val="9"/>
              </w:rPr>
            </w:pPr>
          </w:p>
        </w:tc>
        <w:tc>
          <w:tcPr>
            <w:tcW w:w="1400" w:type="dxa"/>
            <w:tcBorders>
              <w:bottom w:val="single" w:sz="8" w:space="0" w:color="auto"/>
            </w:tcBorders>
            <w:shd w:val="clear" w:color="auto" w:fill="auto"/>
            <w:vAlign w:val="bottom"/>
          </w:tcPr>
          <w:p w14:paraId="7268C0B8" w14:textId="77777777" w:rsidR="00A25379" w:rsidRDefault="00A25379">
            <w:pPr>
              <w:spacing w:line="0" w:lineRule="atLeast"/>
              <w:rPr>
                <w:rFonts w:ascii="Times New Roman" w:eastAsia="Times New Roman" w:hAnsi="Times New Roman"/>
                <w:sz w:val="9"/>
              </w:rPr>
            </w:pPr>
          </w:p>
        </w:tc>
        <w:tc>
          <w:tcPr>
            <w:tcW w:w="180" w:type="dxa"/>
            <w:tcBorders>
              <w:bottom w:val="single" w:sz="8" w:space="0" w:color="auto"/>
              <w:right w:val="single" w:sz="8" w:space="0" w:color="auto"/>
            </w:tcBorders>
            <w:shd w:val="clear" w:color="auto" w:fill="auto"/>
            <w:vAlign w:val="bottom"/>
          </w:tcPr>
          <w:p w14:paraId="37B64C3A" w14:textId="77777777" w:rsidR="00A25379" w:rsidRDefault="00A25379">
            <w:pPr>
              <w:spacing w:line="0" w:lineRule="atLeast"/>
              <w:rPr>
                <w:rFonts w:ascii="Times New Roman" w:eastAsia="Times New Roman" w:hAnsi="Times New Roman"/>
                <w:sz w:val="9"/>
              </w:rPr>
            </w:pPr>
          </w:p>
        </w:tc>
      </w:tr>
      <w:tr w:rsidR="00A25379" w14:paraId="725265AA" w14:textId="77777777">
        <w:trPr>
          <w:trHeight w:val="93"/>
        </w:trPr>
        <w:tc>
          <w:tcPr>
            <w:tcW w:w="5440" w:type="dxa"/>
            <w:gridSpan w:val="4"/>
            <w:vMerge w:val="restart"/>
            <w:tcBorders>
              <w:left w:val="single" w:sz="8" w:space="0" w:color="auto"/>
              <w:right w:val="single" w:sz="8" w:space="0" w:color="auto"/>
            </w:tcBorders>
            <w:shd w:val="clear" w:color="auto" w:fill="auto"/>
            <w:vAlign w:val="bottom"/>
          </w:tcPr>
          <w:p w14:paraId="2E37F93F"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Younger people (under 25)</w:t>
            </w:r>
          </w:p>
        </w:tc>
        <w:tc>
          <w:tcPr>
            <w:tcW w:w="160" w:type="dxa"/>
            <w:shd w:val="clear" w:color="auto" w:fill="auto"/>
            <w:vAlign w:val="bottom"/>
          </w:tcPr>
          <w:p w14:paraId="3461B862"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23EB60EB" w14:textId="77777777" w:rsidR="00A25379" w:rsidRDefault="00A25379">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14:paraId="17F1DEA1" w14:textId="77777777" w:rsidR="00A25379" w:rsidRDefault="00A25379">
            <w:pPr>
              <w:spacing w:line="0" w:lineRule="atLeast"/>
              <w:rPr>
                <w:rFonts w:ascii="Times New Roman" w:eastAsia="Times New Roman" w:hAnsi="Times New Roman"/>
                <w:sz w:val="8"/>
              </w:rPr>
            </w:pPr>
          </w:p>
        </w:tc>
        <w:tc>
          <w:tcPr>
            <w:tcW w:w="140" w:type="dxa"/>
            <w:shd w:val="clear" w:color="auto" w:fill="auto"/>
            <w:vAlign w:val="bottom"/>
          </w:tcPr>
          <w:p w14:paraId="34F6965D"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72F33963" w14:textId="77777777" w:rsidR="00A25379" w:rsidRDefault="00A25379">
            <w:pPr>
              <w:spacing w:line="0" w:lineRule="atLeast"/>
              <w:rPr>
                <w:rFonts w:ascii="Times New Roman" w:eastAsia="Times New Roman" w:hAnsi="Times New Roman"/>
                <w:sz w:val="8"/>
              </w:rPr>
            </w:pPr>
          </w:p>
        </w:tc>
        <w:tc>
          <w:tcPr>
            <w:tcW w:w="160" w:type="dxa"/>
            <w:tcBorders>
              <w:right w:val="single" w:sz="8" w:space="0" w:color="auto"/>
            </w:tcBorders>
            <w:shd w:val="clear" w:color="auto" w:fill="auto"/>
            <w:vAlign w:val="bottom"/>
          </w:tcPr>
          <w:p w14:paraId="77ED6F5E" w14:textId="77777777" w:rsidR="00A25379" w:rsidRDefault="00A25379">
            <w:pPr>
              <w:spacing w:line="0" w:lineRule="atLeast"/>
              <w:rPr>
                <w:rFonts w:ascii="Times New Roman" w:eastAsia="Times New Roman" w:hAnsi="Times New Roman"/>
                <w:sz w:val="8"/>
              </w:rPr>
            </w:pPr>
          </w:p>
        </w:tc>
        <w:tc>
          <w:tcPr>
            <w:tcW w:w="120" w:type="dxa"/>
            <w:shd w:val="clear" w:color="auto" w:fill="auto"/>
            <w:vAlign w:val="bottom"/>
          </w:tcPr>
          <w:p w14:paraId="6AD65245"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3B1F1B46" w14:textId="77777777" w:rsidR="00A25379" w:rsidRDefault="00A25379">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33663029" w14:textId="77777777" w:rsidR="00A25379" w:rsidRDefault="00A25379">
            <w:pPr>
              <w:spacing w:line="0" w:lineRule="atLeast"/>
              <w:rPr>
                <w:rFonts w:ascii="Times New Roman" w:eastAsia="Times New Roman" w:hAnsi="Times New Roman"/>
                <w:sz w:val="8"/>
              </w:rPr>
            </w:pPr>
          </w:p>
        </w:tc>
      </w:tr>
      <w:tr w:rsidR="00A25379" w14:paraId="05B52F1D" w14:textId="77777777">
        <w:trPr>
          <w:trHeight w:val="397"/>
        </w:trPr>
        <w:tc>
          <w:tcPr>
            <w:tcW w:w="5440" w:type="dxa"/>
            <w:gridSpan w:val="4"/>
            <w:vMerge/>
            <w:tcBorders>
              <w:left w:val="single" w:sz="8" w:space="0" w:color="auto"/>
              <w:right w:val="single" w:sz="8" w:space="0" w:color="auto"/>
            </w:tcBorders>
            <w:shd w:val="clear" w:color="auto" w:fill="auto"/>
            <w:vAlign w:val="bottom"/>
          </w:tcPr>
          <w:p w14:paraId="5E13239E"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1F4A3DCA"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7E313C9B"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41EEF86D"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07BD39A7"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01597D29"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612337ED"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1F257B7B"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7BFEF0B3"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7E650D1E" w14:textId="77777777" w:rsidR="00A25379" w:rsidRDefault="00A25379">
            <w:pPr>
              <w:spacing w:line="0" w:lineRule="atLeast"/>
              <w:rPr>
                <w:rFonts w:ascii="Times New Roman" w:eastAsia="Times New Roman" w:hAnsi="Times New Roman"/>
                <w:sz w:val="24"/>
              </w:rPr>
            </w:pPr>
          </w:p>
        </w:tc>
      </w:tr>
      <w:tr w:rsidR="00A25379" w14:paraId="694F83AF" w14:textId="77777777">
        <w:trPr>
          <w:trHeight w:val="150"/>
        </w:trPr>
        <w:tc>
          <w:tcPr>
            <w:tcW w:w="2100" w:type="dxa"/>
            <w:tcBorders>
              <w:left w:val="single" w:sz="8" w:space="0" w:color="auto"/>
              <w:bottom w:val="single" w:sz="8" w:space="0" w:color="auto"/>
            </w:tcBorders>
            <w:shd w:val="clear" w:color="auto" w:fill="auto"/>
            <w:vAlign w:val="bottom"/>
          </w:tcPr>
          <w:p w14:paraId="12DD1EB7" w14:textId="77777777" w:rsidR="00A25379" w:rsidRDefault="00A25379">
            <w:pPr>
              <w:spacing w:line="0" w:lineRule="atLeast"/>
              <w:rPr>
                <w:rFonts w:ascii="Times New Roman" w:eastAsia="Times New Roman" w:hAnsi="Times New Roman"/>
                <w:sz w:val="13"/>
              </w:rPr>
            </w:pPr>
          </w:p>
        </w:tc>
        <w:tc>
          <w:tcPr>
            <w:tcW w:w="140" w:type="dxa"/>
            <w:tcBorders>
              <w:bottom w:val="single" w:sz="8" w:space="0" w:color="auto"/>
            </w:tcBorders>
            <w:shd w:val="clear" w:color="auto" w:fill="auto"/>
            <w:vAlign w:val="bottom"/>
          </w:tcPr>
          <w:p w14:paraId="47F00847" w14:textId="77777777" w:rsidR="00A25379" w:rsidRDefault="00A25379">
            <w:pPr>
              <w:spacing w:line="0" w:lineRule="atLeast"/>
              <w:rPr>
                <w:rFonts w:ascii="Times New Roman" w:eastAsia="Times New Roman" w:hAnsi="Times New Roman"/>
                <w:sz w:val="13"/>
              </w:rPr>
            </w:pPr>
          </w:p>
        </w:tc>
        <w:tc>
          <w:tcPr>
            <w:tcW w:w="3040" w:type="dxa"/>
            <w:tcBorders>
              <w:bottom w:val="single" w:sz="8" w:space="0" w:color="auto"/>
            </w:tcBorders>
            <w:shd w:val="clear" w:color="auto" w:fill="auto"/>
            <w:vAlign w:val="bottom"/>
          </w:tcPr>
          <w:p w14:paraId="5E7A75AA" w14:textId="77777777" w:rsidR="00A25379" w:rsidRDefault="00A25379">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14:paraId="1B00EDDA" w14:textId="77777777" w:rsidR="00A25379" w:rsidRDefault="00A25379">
            <w:pPr>
              <w:spacing w:line="0" w:lineRule="atLeast"/>
              <w:rPr>
                <w:rFonts w:ascii="Times New Roman" w:eastAsia="Times New Roman" w:hAnsi="Times New Roman"/>
                <w:sz w:val="13"/>
              </w:rPr>
            </w:pPr>
          </w:p>
        </w:tc>
        <w:tc>
          <w:tcPr>
            <w:tcW w:w="160" w:type="dxa"/>
            <w:tcBorders>
              <w:bottom w:val="single" w:sz="8" w:space="0" w:color="auto"/>
            </w:tcBorders>
            <w:shd w:val="clear" w:color="auto" w:fill="auto"/>
            <w:vAlign w:val="bottom"/>
          </w:tcPr>
          <w:p w14:paraId="0DB177AD" w14:textId="77777777" w:rsidR="00A25379" w:rsidRDefault="00A25379">
            <w:pPr>
              <w:spacing w:line="0" w:lineRule="atLeast"/>
              <w:rPr>
                <w:rFonts w:ascii="Times New Roman" w:eastAsia="Times New Roman" w:hAnsi="Times New Roman"/>
                <w:sz w:val="13"/>
              </w:rPr>
            </w:pPr>
          </w:p>
        </w:tc>
        <w:tc>
          <w:tcPr>
            <w:tcW w:w="1400" w:type="dxa"/>
            <w:tcBorders>
              <w:bottom w:val="single" w:sz="8" w:space="0" w:color="auto"/>
            </w:tcBorders>
            <w:shd w:val="clear" w:color="auto" w:fill="auto"/>
            <w:vAlign w:val="bottom"/>
          </w:tcPr>
          <w:p w14:paraId="6C48D327" w14:textId="77777777" w:rsidR="00A25379" w:rsidRDefault="00A25379">
            <w:pPr>
              <w:spacing w:line="0" w:lineRule="atLeast"/>
              <w:rPr>
                <w:rFonts w:ascii="Times New Roman" w:eastAsia="Times New Roman" w:hAnsi="Times New Roman"/>
                <w:sz w:val="13"/>
              </w:rPr>
            </w:pPr>
          </w:p>
        </w:tc>
        <w:tc>
          <w:tcPr>
            <w:tcW w:w="140" w:type="dxa"/>
            <w:tcBorders>
              <w:bottom w:val="single" w:sz="8" w:space="0" w:color="auto"/>
              <w:right w:val="single" w:sz="8" w:space="0" w:color="auto"/>
            </w:tcBorders>
            <w:shd w:val="clear" w:color="auto" w:fill="auto"/>
            <w:vAlign w:val="bottom"/>
          </w:tcPr>
          <w:p w14:paraId="40D97EEC" w14:textId="77777777" w:rsidR="00A25379" w:rsidRDefault="00A25379">
            <w:pPr>
              <w:spacing w:line="0" w:lineRule="atLeast"/>
              <w:rPr>
                <w:rFonts w:ascii="Times New Roman" w:eastAsia="Times New Roman" w:hAnsi="Times New Roman"/>
                <w:sz w:val="13"/>
              </w:rPr>
            </w:pPr>
          </w:p>
        </w:tc>
        <w:tc>
          <w:tcPr>
            <w:tcW w:w="140" w:type="dxa"/>
            <w:tcBorders>
              <w:bottom w:val="single" w:sz="8" w:space="0" w:color="auto"/>
            </w:tcBorders>
            <w:shd w:val="clear" w:color="auto" w:fill="auto"/>
            <w:vAlign w:val="bottom"/>
          </w:tcPr>
          <w:p w14:paraId="72E6F208" w14:textId="77777777" w:rsidR="00A25379" w:rsidRDefault="00A25379">
            <w:pPr>
              <w:spacing w:line="0" w:lineRule="atLeast"/>
              <w:rPr>
                <w:rFonts w:ascii="Times New Roman" w:eastAsia="Times New Roman" w:hAnsi="Times New Roman"/>
                <w:sz w:val="13"/>
              </w:rPr>
            </w:pPr>
          </w:p>
        </w:tc>
        <w:tc>
          <w:tcPr>
            <w:tcW w:w="1400" w:type="dxa"/>
            <w:tcBorders>
              <w:bottom w:val="single" w:sz="8" w:space="0" w:color="auto"/>
            </w:tcBorders>
            <w:shd w:val="clear" w:color="auto" w:fill="auto"/>
            <w:vAlign w:val="bottom"/>
          </w:tcPr>
          <w:p w14:paraId="20E015FE" w14:textId="77777777" w:rsidR="00A25379" w:rsidRDefault="00A25379">
            <w:pPr>
              <w:spacing w:line="0" w:lineRule="atLeast"/>
              <w:rPr>
                <w:rFonts w:ascii="Times New Roman" w:eastAsia="Times New Roman" w:hAnsi="Times New Roman"/>
                <w:sz w:val="13"/>
              </w:rPr>
            </w:pPr>
          </w:p>
        </w:tc>
        <w:tc>
          <w:tcPr>
            <w:tcW w:w="160" w:type="dxa"/>
            <w:tcBorders>
              <w:bottom w:val="single" w:sz="8" w:space="0" w:color="auto"/>
              <w:right w:val="single" w:sz="8" w:space="0" w:color="auto"/>
            </w:tcBorders>
            <w:shd w:val="clear" w:color="auto" w:fill="auto"/>
            <w:vAlign w:val="bottom"/>
          </w:tcPr>
          <w:p w14:paraId="4FB87921" w14:textId="77777777" w:rsidR="00A25379" w:rsidRDefault="00A25379">
            <w:pPr>
              <w:spacing w:line="0" w:lineRule="atLeast"/>
              <w:rPr>
                <w:rFonts w:ascii="Times New Roman" w:eastAsia="Times New Roman" w:hAnsi="Times New Roman"/>
                <w:sz w:val="13"/>
              </w:rPr>
            </w:pPr>
          </w:p>
        </w:tc>
        <w:tc>
          <w:tcPr>
            <w:tcW w:w="120" w:type="dxa"/>
            <w:tcBorders>
              <w:bottom w:val="single" w:sz="8" w:space="0" w:color="auto"/>
            </w:tcBorders>
            <w:shd w:val="clear" w:color="auto" w:fill="auto"/>
            <w:vAlign w:val="bottom"/>
          </w:tcPr>
          <w:p w14:paraId="730BC83E" w14:textId="77777777" w:rsidR="00A25379" w:rsidRDefault="00A25379">
            <w:pPr>
              <w:spacing w:line="0" w:lineRule="atLeast"/>
              <w:rPr>
                <w:rFonts w:ascii="Times New Roman" w:eastAsia="Times New Roman" w:hAnsi="Times New Roman"/>
                <w:sz w:val="13"/>
              </w:rPr>
            </w:pPr>
          </w:p>
        </w:tc>
        <w:tc>
          <w:tcPr>
            <w:tcW w:w="1400" w:type="dxa"/>
            <w:tcBorders>
              <w:bottom w:val="single" w:sz="8" w:space="0" w:color="auto"/>
            </w:tcBorders>
            <w:shd w:val="clear" w:color="auto" w:fill="auto"/>
            <w:vAlign w:val="bottom"/>
          </w:tcPr>
          <w:p w14:paraId="260DE9E3" w14:textId="77777777" w:rsidR="00A25379" w:rsidRDefault="00A25379">
            <w:pPr>
              <w:spacing w:line="0" w:lineRule="atLeast"/>
              <w:rPr>
                <w:rFonts w:ascii="Times New Roman" w:eastAsia="Times New Roman" w:hAnsi="Times New Roman"/>
                <w:sz w:val="13"/>
              </w:rPr>
            </w:pPr>
          </w:p>
        </w:tc>
        <w:tc>
          <w:tcPr>
            <w:tcW w:w="180" w:type="dxa"/>
            <w:tcBorders>
              <w:bottom w:val="single" w:sz="8" w:space="0" w:color="auto"/>
              <w:right w:val="single" w:sz="8" w:space="0" w:color="auto"/>
            </w:tcBorders>
            <w:shd w:val="clear" w:color="auto" w:fill="auto"/>
            <w:vAlign w:val="bottom"/>
          </w:tcPr>
          <w:p w14:paraId="7ED26A93" w14:textId="77777777" w:rsidR="00A25379" w:rsidRDefault="00A25379">
            <w:pPr>
              <w:spacing w:line="0" w:lineRule="atLeast"/>
              <w:rPr>
                <w:rFonts w:ascii="Times New Roman" w:eastAsia="Times New Roman" w:hAnsi="Times New Roman"/>
                <w:sz w:val="13"/>
              </w:rPr>
            </w:pPr>
          </w:p>
        </w:tc>
      </w:tr>
      <w:tr w:rsidR="00A25379" w14:paraId="6DFCAFB0" w14:textId="77777777">
        <w:trPr>
          <w:trHeight w:val="150"/>
        </w:trPr>
        <w:tc>
          <w:tcPr>
            <w:tcW w:w="5440" w:type="dxa"/>
            <w:gridSpan w:val="4"/>
            <w:vMerge w:val="restart"/>
            <w:tcBorders>
              <w:left w:val="single" w:sz="8" w:space="0" w:color="auto"/>
              <w:right w:val="single" w:sz="8" w:space="0" w:color="auto"/>
            </w:tcBorders>
            <w:shd w:val="clear" w:color="auto" w:fill="auto"/>
            <w:vAlign w:val="bottom"/>
          </w:tcPr>
          <w:p w14:paraId="2A7BBB33"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Camden residents</w:t>
            </w:r>
          </w:p>
        </w:tc>
        <w:tc>
          <w:tcPr>
            <w:tcW w:w="160" w:type="dxa"/>
            <w:shd w:val="clear" w:color="auto" w:fill="auto"/>
            <w:vAlign w:val="bottom"/>
          </w:tcPr>
          <w:p w14:paraId="67C95935" w14:textId="77777777" w:rsidR="00A25379" w:rsidRDefault="00A25379">
            <w:pPr>
              <w:spacing w:line="0" w:lineRule="atLeast"/>
              <w:rPr>
                <w:rFonts w:ascii="Times New Roman" w:eastAsia="Times New Roman" w:hAnsi="Times New Roman"/>
                <w:sz w:val="13"/>
              </w:rPr>
            </w:pPr>
          </w:p>
        </w:tc>
        <w:tc>
          <w:tcPr>
            <w:tcW w:w="1400" w:type="dxa"/>
            <w:shd w:val="clear" w:color="auto" w:fill="auto"/>
            <w:vAlign w:val="bottom"/>
          </w:tcPr>
          <w:p w14:paraId="3270439C" w14:textId="77777777" w:rsidR="00A25379" w:rsidRDefault="00A25379">
            <w:pPr>
              <w:spacing w:line="0" w:lineRule="atLeast"/>
              <w:rPr>
                <w:rFonts w:ascii="Times New Roman" w:eastAsia="Times New Roman" w:hAnsi="Times New Roman"/>
                <w:sz w:val="13"/>
              </w:rPr>
            </w:pPr>
          </w:p>
        </w:tc>
        <w:tc>
          <w:tcPr>
            <w:tcW w:w="140" w:type="dxa"/>
            <w:tcBorders>
              <w:right w:val="single" w:sz="8" w:space="0" w:color="auto"/>
            </w:tcBorders>
            <w:shd w:val="clear" w:color="auto" w:fill="auto"/>
            <w:vAlign w:val="bottom"/>
          </w:tcPr>
          <w:p w14:paraId="17DE8D18" w14:textId="77777777" w:rsidR="00A25379" w:rsidRDefault="00A25379">
            <w:pPr>
              <w:spacing w:line="0" w:lineRule="atLeast"/>
              <w:rPr>
                <w:rFonts w:ascii="Times New Roman" w:eastAsia="Times New Roman" w:hAnsi="Times New Roman"/>
                <w:sz w:val="13"/>
              </w:rPr>
            </w:pPr>
          </w:p>
        </w:tc>
        <w:tc>
          <w:tcPr>
            <w:tcW w:w="140" w:type="dxa"/>
            <w:shd w:val="clear" w:color="auto" w:fill="auto"/>
            <w:vAlign w:val="bottom"/>
          </w:tcPr>
          <w:p w14:paraId="4FD787E4" w14:textId="77777777" w:rsidR="00A25379" w:rsidRDefault="00A25379">
            <w:pPr>
              <w:spacing w:line="0" w:lineRule="atLeast"/>
              <w:rPr>
                <w:rFonts w:ascii="Times New Roman" w:eastAsia="Times New Roman" w:hAnsi="Times New Roman"/>
                <w:sz w:val="13"/>
              </w:rPr>
            </w:pPr>
          </w:p>
        </w:tc>
        <w:tc>
          <w:tcPr>
            <w:tcW w:w="1400" w:type="dxa"/>
            <w:shd w:val="clear" w:color="auto" w:fill="auto"/>
            <w:vAlign w:val="bottom"/>
          </w:tcPr>
          <w:p w14:paraId="1A851C2F" w14:textId="77777777" w:rsidR="00A25379" w:rsidRDefault="00A25379">
            <w:pPr>
              <w:spacing w:line="0" w:lineRule="atLeast"/>
              <w:rPr>
                <w:rFonts w:ascii="Times New Roman" w:eastAsia="Times New Roman" w:hAnsi="Times New Roman"/>
                <w:sz w:val="13"/>
              </w:rPr>
            </w:pPr>
          </w:p>
        </w:tc>
        <w:tc>
          <w:tcPr>
            <w:tcW w:w="160" w:type="dxa"/>
            <w:tcBorders>
              <w:right w:val="single" w:sz="8" w:space="0" w:color="auto"/>
            </w:tcBorders>
            <w:shd w:val="clear" w:color="auto" w:fill="auto"/>
            <w:vAlign w:val="bottom"/>
          </w:tcPr>
          <w:p w14:paraId="7F96EF31" w14:textId="77777777" w:rsidR="00A25379" w:rsidRDefault="00A25379">
            <w:pPr>
              <w:spacing w:line="0" w:lineRule="atLeast"/>
              <w:rPr>
                <w:rFonts w:ascii="Times New Roman" w:eastAsia="Times New Roman" w:hAnsi="Times New Roman"/>
                <w:sz w:val="13"/>
              </w:rPr>
            </w:pPr>
          </w:p>
        </w:tc>
        <w:tc>
          <w:tcPr>
            <w:tcW w:w="120" w:type="dxa"/>
            <w:shd w:val="clear" w:color="auto" w:fill="auto"/>
            <w:vAlign w:val="bottom"/>
          </w:tcPr>
          <w:p w14:paraId="5C632CE0" w14:textId="77777777" w:rsidR="00A25379" w:rsidRDefault="00A25379">
            <w:pPr>
              <w:spacing w:line="0" w:lineRule="atLeast"/>
              <w:rPr>
                <w:rFonts w:ascii="Times New Roman" w:eastAsia="Times New Roman" w:hAnsi="Times New Roman"/>
                <w:sz w:val="13"/>
              </w:rPr>
            </w:pPr>
          </w:p>
        </w:tc>
        <w:tc>
          <w:tcPr>
            <w:tcW w:w="1400" w:type="dxa"/>
            <w:shd w:val="clear" w:color="auto" w:fill="auto"/>
            <w:vAlign w:val="bottom"/>
          </w:tcPr>
          <w:p w14:paraId="63BD73CD" w14:textId="77777777" w:rsidR="00A25379" w:rsidRDefault="00A25379">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14:paraId="761064EC" w14:textId="77777777" w:rsidR="00A25379" w:rsidRDefault="00A25379">
            <w:pPr>
              <w:spacing w:line="0" w:lineRule="atLeast"/>
              <w:rPr>
                <w:rFonts w:ascii="Times New Roman" w:eastAsia="Times New Roman" w:hAnsi="Times New Roman"/>
                <w:sz w:val="13"/>
              </w:rPr>
            </w:pPr>
          </w:p>
        </w:tc>
      </w:tr>
      <w:tr w:rsidR="00A25379" w14:paraId="2DDAFED1" w14:textId="77777777">
        <w:trPr>
          <w:trHeight w:val="308"/>
        </w:trPr>
        <w:tc>
          <w:tcPr>
            <w:tcW w:w="5440" w:type="dxa"/>
            <w:gridSpan w:val="4"/>
            <w:vMerge/>
            <w:tcBorders>
              <w:left w:val="single" w:sz="8" w:space="0" w:color="auto"/>
              <w:right w:val="single" w:sz="8" w:space="0" w:color="auto"/>
            </w:tcBorders>
            <w:shd w:val="clear" w:color="auto" w:fill="auto"/>
            <w:vAlign w:val="bottom"/>
          </w:tcPr>
          <w:p w14:paraId="11ECD9D1"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466CE989"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5B4818F7"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77F2A0A8"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320A4092"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4E5BFE79"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3A3E5534"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04577F4A"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2BBAF3BB"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3E25091A" w14:textId="77777777" w:rsidR="00A25379" w:rsidRDefault="00A25379">
            <w:pPr>
              <w:spacing w:line="0" w:lineRule="atLeast"/>
              <w:rPr>
                <w:rFonts w:ascii="Times New Roman" w:eastAsia="Times New Roman" w:hAnsi="Times New Roman"/>
                <w:sz w:val="24"/>
              </w:rPr>
            </w:pPr>
          </w:p>
        </w:tc>
      </w:tr>
      <w:tr w:rsidR="00A25379" w14:paraId="421059AE" w14:textId="77777777">
        <w:trPr>
          <w:trHeight w:val="109"/>
        </w:trPr>
        <w:tc>
          <w:tcPr>
            <w:tcW w:w="2100" w:type="dxa"/>
            <w:tcBorders>
              <w:left w:val="single" w:sz="8" w:space="0" w:color="auto"/>
            </w:tcBorders>
            <w:shd w:val="clear" w:color="auto" w:fill="auto"/>
            <w:vAlign w:val="bottom"/>
          </w:tcPr>
          <w:p w14:paraId="456E5FA2" w14:textId="77777777" w:rsidR="00A25379" w:rsidRDefault="00A25379">
            <w:pPr>
              <w:spacing w:line="0" w:lineRule="atLeast"/>
              <w:rPr>
                <w:rFonts w:ascii="Times New Roman" w:eastAsia="Times New Roman" w:hAnsi="Times New Roman"/>
                <w:sz w:val="9"/>
              </w:rPr>
            </w:pPr>
          </w:p>
        </w:tc>
        <w:tc>
          <w:tcPr>
            <w:tcW w:w="140" w:type="dxa"/>
            <w:shd w:val="clear" w:color="auto" w:fill="auto"/>
            <w:vAlign w:val="bottom"/>
          </w:tcPr>
          <w:p w14:paraId="36579D2C" w14:textId="77777777" w:rsidR="00A25379" w:rsidRDefault="00A25379">
            <w:pPr>
              <w:spacing w:line="0" w:lineRule="atLeast"/>
              <w:rPr>
                <w:rFonts w:ascii="Times New Roman" w:eastAsia="Times New Roman" w:hAnsi="Times New Roman"/>
                <w:sz w:val="9"/>
              </w:rPr>
            </w:pPr>
          </w:p>
        </w:tc>
        <w:tc>
          <w:tcPr>
            <w:tcW w:w="3040" w:type="dxa"/>
            <w:shd w:val="clear" w:color="auto" w:fill="auto"/>
            <w:vAlign w:val="bottom"/>
          </w:tcPr>
          <w:p w14:paraId="5A357A39" w14:textId="77777777" w:rsidR="00A25379" w:rsidRDefault="00A25379">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14:paraId="509EC35C" w14:textId="77777777" w:rsidR="00A25379" w:rsidRDefault="00A25379">
            <w:pPr>
              <w:spacing w:line="0" w:lineRule="atLeast"/>
              <w:rPr>
                <w:rFonts w:ascii="Times New Roman" w:eastAsia="Times New Roman" w:hAnsi="Times New Roman"/>
                <w:sz w:val="9"/>
              </w:rPr>
            </w:pPr>
          </w:p>
        </w:tc>
        <w:tc>
          <w:tcPr>
            <w:tcW w:w="160" w:type="dxa"/>
            <w:shd w:val="clear" w:color="auto" w:fill="auto"/>
            <w:vAlign w:val="bottom"/>
          </w:tcPr>
          <w:p w14:paraId="75B9746A" w14:textId="77777777" w:rsidR="00A25379" w:rsidRDefault="00A25379">
            <w:pPr>
              <w:spacing w:line="0" w:lineRule="atLeast"/>
              <w:rPr>
                <w:rFonts w:ascii="Times New Roman" w:eastAsia="Times New Roman" w:hAnsi="Times New Roman"/>
                <w:sz w:val="9"/>
              </w:rPr>
            </w:pPr>
          </w:p>
        </w:tc>
        <w:tc>
          <w:tcPr>
            <w:tcW w:w="1400" w:type="dxa"/>
            <w:shd w:val="clear" w:color="auto" w:fill="EEEFEE"/>
            <w:vAlign w:val="bottom"/>
          </w:tcPr>
          <w:p w14:paraId="66B3F819" w14:textId="77777777" w:rsidR="00A25379" w:rsidRDefault="00A25379">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14:paraId="2141BF03" w14:textId="77777777" w:rsidR="00A25379" w:rsidRDefault="00A25379">
            <w:pPr>
              <w:spacing w:line="0" w:lineRule="atLeast"/>
              <w:rPr>
                <w:rFonts w:ascii="Times New Roman" w:eastAsia="Times New Roman" w:hAnsi="Times New Roman"/>
                <w:sz w:val="9"/>
              </w:rPr>
            </w:pPr>
          </w:p>
        </w:tc>
        <w:tc>
          <w:tcPr>
            <w:tcW w:w="140" w:type="dxa"/>
            <w:shd w:val="clear" w:color="auto" w:fill="auto"/>
            <w:vAlign w:val="bottom"/>
          </w:tcPr>
          <w:p w14:paraId="72498717" w14:textId="77777777" w:rsidR="00A25379" w:rsidRDefault="00A25379">
            <w:pPr>
              <w:spacing w:line="0" w:lineRule="atLeast"/>
              <w:rPr>
                <w:rFonts w:ascii="Times New Roman" w:eastAsia="Times New Roman" w:hAnsi="Times New Roman"/>
                <w:sz w:val="9"/>
              </w:rPr>
            </w:pPr>
          </w:p>
        </w:tc>
        <w:tc>
          <w:tcPr>
            <w:tcW w:w="1400" w:type="dxa"/>
            <w:shd w:val="clear" w:color="auto" w:fill="EEEFEE"/>
            <w:vAlign w:val="bottom"/>
          </w:tcPr>
          <w:p w14:paraId="09D0759E" w14:textId="77777777" w:rsidR="00A25379" w:rsidRDefault="00A25379">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14:paraId="1D3CF668" w14:textId="77777777" w:rsidR="00A25379" w:rsidRDefault="00A25379">
            <w:pPr>
              <w:spacing w:line="0" w:lineRule="atLeast"/>
              <w:rPr>
                <w:rFonts w:ascii="Times New Roman" w:eastAsia="Times New Roman" w:hAnsi="Times New Roman"/>
                <w:sz w:val="9"/>
              </w:rPr>
            </w:pPr>
          </w:p>
        </w:tc>
        <w:tc>
          <w:tcPr>
            <w:tcW w:w="120" w:type="dxa"/>
            <w:shd w:val="clear" w:color="auto" w:fill="auto"/>
            <w:vAlign w:val="bottom"/>
          </w:tcPr>
          <w:p w14:paraId="46C5BC9D" w14:textId="77777777" w:rsidR="00A25379" w:rsidRDefault="00A25379">
            <w:pPr>
              <w:spacing w:line="0" w:lineRule="atLeast"/>
              <w:rPr>
                <w:rFonts w:ascii="Times New Roman" w:eastAsia="Times New Roman" w:hAnsi="Times New Roman"/>
                <w:sz w:val="9"/>
              </w:rPr>
            </w:pPr>
          </w:p>
        </w:tc>
        <w:tc>
          <w:tcPr>
            <w:tcW w:w="1400" w:type="dxa"/>
            <w:shd w:val="clear" w:color="auto" w:fill="EEEFEE"/>
            <w:vAlign w:val="bottom"/>
          </w:tcPr>
          <w:p w14:paraId="2AE19BCB" w14:textId="77777777" w:rsidR="00A25379" w:rsidRDefault="00A25379">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14:paraId="2C227C89" w14:textId="77777777" w:rsidR="00A25379" w:rsidRDefault="00A25379">
            <w:pPr>
              <w:spacing w:line="0" w:lineRule="atLeast"/>
              <w:rPr>
                <w:rFonts w:ascii="Times New Roman" w:eastAsia="Times New Roman" w:hAnsi="Times New Roman"/>
                <w:sz w:val="9"/>
              </w:rPr>
            </w:pPr>
          </w:p>
        </w:tc>
      </w:tr>
      <w:tr w:rsidR="00A25379" w14:paraId="267CC34D" w14:textId="77777777">
        <w:trPr>
          <w:trHeight w:val="93"/>
        </w:trPr>
        <w:tc>
          <w:tcPr>
            <w:tcW w:w="2100" w:type="dxa"/>
            <w:tcBorders>
              <w:left w:val="single" w:sz="8" w:space="0" w:color="auto"/>
              <w:bottom w:val="single" w:sz="8" w:space="0" w:color="auto"/>
            </w:tcBorders>
            <w:shd w:val="clear" w:color="auto" w:fill="auto"/>
            <w:vAlign w:val="bottom"/>
          </w:tcPr>
          <w:p w14:paraId="084D2DC0"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13E0C172" w14:textId="77777777" w:rsidR="00A25379" w:rsidRDefault="00A25379">
            <w:pPr>
              <w:spacing w:line="0" w:lineRule="atLeast"/>
              <w:rPr>
                <w:rFonts w:ascii="Times New Roman" w:eastAsia="Times New Roman" w:hAnsi="Times New Roman"/>
                <w:sz w:val="8"/>
              </w:rPr>
            </w:pPr>
          </w:p>
        </w:tc>
        <w:tc>
          <w:tcPr>
            <w:tcW w:w="3040" w:type="dxa"/>
            <w:tcBorders>
              <w:bottom w:val="single" w:sz="8" w:space="0" w:color="auto"/>
            </w:tcBorders>
            <w:shd w:val="clear" w:color="auto" w:fill="auto"/>
            <w:vAlign w:val="bottom"/>
          </w:tcPr>
          <w:p w14:paraId="3069E9B6"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6A37C6E7"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14:paraId="78D6794F"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56F8D365"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right w:val="single" w:sz="8" w:space="0" w:color="auto"/>
            </w:tcBorders>
            <w:shd w:val="clear" w:color="auto" w:fill="auto"/>
            <w:vAlign w:val="bottom"/>
          </w:tcPr>
          <w:p w14:paraId="22D2A1BC"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05936D30"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03D06D48"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6DFD2863" w14:textId="77777777" w:rsidR="00A25379" w:rsidRDefault="00A25379">
            <w:pPr>
              <w:spacing w:line="0" w:lineRule="atLeast"/>
              <w:rPr>
                <w:rFonts w:ascii="Times New Roman" w:eastAsia="Times New Roman" w:hAnsi="Times New Roman"/>
                <w:sz w:val="8"/>
              </w:rPr>
            </w:pPr>
          </w:p>
        </w:tc>
        <w:tc>
          <w:tcPr>
            <w:tcW w:w="120" w:type="dxa"/>
            <w:tcBorders>
              <w:bottom w:val="single" w:sz="8" w:space="0" w:color="auto"/>
            </w:tcBorders>
            <w:shd w:val="clear" w:color="auto" w:fill="auto"/>
            <w:vAlign w:val="bottom"/>
          </w:tcPr>
          <w:p w14:paraId="240357E0"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2F4EF43C" w14:textId="77777777" w:rsidR="00A25379" w:rsidRDefault="00A25379">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14:paraId="02FC5CB2" w14:textId="77777777" w:rsidR="00A25379" w:rsidRDefault="00A25379">
            <w:pPr>
              <w:spacing w:line="0" w:lineRule="atLeast"/>
              <w:rPr>
                <w:rFonts w:ascii="Times New Roman" w:eastAsia="Times New Roman" w:hAnsi="Times New Roman"/>
                <w:sz w:val="8"/>
              </w:rPr>
            </w:pPr>
          </w:p>
        </w:tc>
      </w:tr>
      <w:tr w:rsidR="00A25379" w14:paraId="07954C48" w14:textId="77777777">
        <w:trPr>
          <w:trHeight w:val="114"/>
        </w:trPr>
        <w:tc>
          <w:tcPr>
            <w:tcW w:w="2100" w:type="dxa"/>
            <w:vMerge w:val="restart"/>
            <w:tcBorders>
              <w:left w:val="single" w:sz="8" w:space="0" w:color="auto"/>
              <w:right w:val="single" w:sz="8" w:space="0" w:color="auto"/>
            </w:tcBorders>
            <w:shd w:val="clear" w:color="auto" w:fill="auto"/>
            <w:vAlign w:val="bottom"/>
          </w:tcPr>
          <w:p w14:paraId="1B5D2204"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Black and</w:t>
            </w:r>
          </w:p>
        </w:tc>
        <w:tc>
          <w:tcPr>
            <w:tcW w:w="140" w:type="dxa"/>
            <w:shd w:val="clear" w:color="auto" w:fill="auto"/>
            <w:vAlign w:val="bottom"/>
          </w:tcPr>
          <w:p w14:paraId="5EEEB10B" w14:textId="77777777" w:rsidR="00A25379" w:rsidRDefault="00A25379">
            <w:pPr>
              <w:spacing w:line="0" w:lineRule="atLeast"/>
              <w:rPr>
                <w:rFonts w:ascii="Times New Roman" w:eastAsia="Times New Roman" w:hAnsi="Times New Roman"/>
                <w:sz w:val="9"/>
              </w:rPr>
            </w:pPr>
          </w:p>
        </w:tc>
        <w:tc>
          <w:tcPr>
            <w:tcW w:w="3040" w:type="dxa"/>
            <w:shd w:val="clear" w:color="auto" w:fill="auto"/>
            <w:vAlign w:val="bottom"/>
          </w:tcPr>
          <w:p w14:paraId="060AD8AD" w14:textId="77777777" w:rsidR="00A25379" w:rsidRDefault="00A25379">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14:paraId="69272AFA" w14:textId="77777777" w:rsidR="00A25379" w:rsidRDefault="00A25379">
            <w:pPr>
              <w:spacing w:line="0" w:lineRule="atLeast"/>
              <w:rPr>
                <w:rFonts w:ascii="Times New Roman" w:eastAsia="Times New Roman" w:hAnsi="Times New Roman"/>
                <w:sz w:val="9"/>
              </w:rPr>
            </w:pPr>
          </w:p>
        </w:tc>
        <w:tc>
          <w:tcPr>
            <w:tcW w:w="160" w:type="dxa"/>
            <w:shd w:val="clear" w:color="auto" w:fill="auto"/>
            <w:vAlign w:val="bottom"/>
          </w:tcPr>
          <w:p w14:paraId="1EA8B9A0" w14:textId="77777777" w:rsidR="00A25379" w:rsidRDefault="00A25379">
            <w:pPr>
              <w:spacing w:line="0" w:lineRule="atLeast"/>
              <w:rPr>
                <w:rFonts w:ascii="Times New Roman" w:eastAsia="Times New Roman" w:hAnsi="Times New Roman"/>
                <w:sz w:val="9"/>
              </w:rPr>
            </w:pPr>
          </w:p>
        </w:tc>
        <w:tc>
          <w:tcPr>
            <w:tcW w:w="1400" w:type="dxa"/>
            <w:shd w:val="clear" w:color="auto" w:fill="auto"/>
            <w:vAlign w:val="bottom"/>
          </w:tcPr>
          <w:p w14:paraId="49E5EBD1" w14:textId="77777777" w:rsidR="00A25379" w:rsidRDefault="00A25379">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14:paraId="14948FB7" w14:textId="77777777" w:rsidR="00A25379" w:rsidRDefault="00A25379">
            <w:pPr>
              <w:spacing w:line="0" w:lineRule="atLeast"/>
              <w:rPr>
                <w:rFonts w:ascii="Times New Roman" w:eastAsia="Times New Roman" w:hAnsi="Times New Roman"/>
                <w:sz w:val="9"/>
              </w:rPr>
            </w:pPr>
          </w:p>
        </w:tc>
        <w:tc>
          <w:tcPr>
            <w:tcW w:w="140" w:type="dxa"/>
            <w:shd w:val="clear" w:color="auto" w:fill="auto"/>
            <w:vAlign w:val="bottom"/>
          </w:tcPr>
          <w:p w14:paraId="225A0A57" w14:textId="77777777" w:rsidR="00A25379" w:rsidRDefault="00A25379">
            <w:pPr>
              <w:spacing w:line="0" w:lineRule="atLeast"/>
              <w:rPr>
                <w:rFonts w:ascii="Times New Roman" w:eastAsia="Times New Roman" w:hAnsi="Times New Roman"/>
                <w:sz w:val="9"/>
              </w:rPr>
            </w:pPr>
          </w:p>
        </w:tc>
        <w:tc>
          <w:tcPr>
            <w:tcW w:w="1400" w:type="dxa"/>
            <w:shd w:val="clear" w:color="auto" w:fill="auto"/>
            <w:vAlign w:val="bottom"/>
          </w:tcPr>
          <w:p w14:paraId="734B818C" w14:textId="77777777" w:rsidR="00A25379" w:rsidRDefault="00A25379">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14:paraId="32B5BED0" w14:textId="77777777" w:rsidR="00A25379" w:rsidRDefault="00A25379">
            <w:pPr>
              <w:spacing w:line="0" w:lineRule="atLeast"/>
              <w:rPr>
                <w:rFonts w:ascii="Times New Roman" w:eastAsia="Times New Roman" w:hAnsi="Times New Roman"/>
                <w:sz w:val="9"/>
              </w:rPr>
            </w:pPr>
          </w:p>
        </w:tc>
        <w:tc>
          <w:tcPr>
            <w:tcW w:w="120" w:type="dxa"/>
            <w:shd w:val="clear" w:color="auto" w:fill="auto"/>
            <w:vAlign w:val="bottom"/>
          </w:tcPr>
          <w:p w14:paraId="0165FB39" w14:textId="77777777" w:rsidR="00A25379" w:rsidRDefault="00A25379">
            <w:pPr>
              <w:spacing w:line="0" w:lineRule="atLeast"/>
              <w:rPr>
                <w:rFonts w:ascii="Times New Roman" w:eastAsia="Times New Roman" w:hAnsi="Times New Roman"/>
                <w:sz w:val="9"/>
              </w:rPr>
            </w:pPr>
          </w:p>
        </w:tc>
        <w:tc>
          <w:tcPr>
            <w:tcW w:w="1400" w:type="dxa"/>
            <w:shd w:val="clear" w:color="auto" w:fill="auto"/>
            <w:vAlign w:val="bottom"/>
          </w:tcPr>
          <w:p w14:paraId="40635C06" w14:textId="77777777" w:rsidR="00A25379" w:rsidRDefault="00A25379">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14:paraId="3ECE335D" w14:textId="77777777" w:rsidR="00A25379" w:rsidRDefault="00A25379">
            <w:pPr>
              <w:spacing w:line="0" w:lineRule="atLeast"/>
              <w:rPr>
                <w:rFonts w:ascii="Times New Roman" w:eastAsia="Times New Roman" w:hAnsi="Times New Roman"/>
                <w:sz w:val="9"/>
              </w:rPr>
            </w:pPr>
          </w:p>
        </w:tc>
      </w:tr>
      <w:tr w:rsidR="00A25379" w14:paraId="7FA4C87D" w14:textId="77777777">
        <w:trPr>
          <w:trHeight w:val="431"/>
        </w:trPr>
        <w:tc>
          <w:tcPr>
            <w:tcW w:w="2100" w:type="dxa"/>
            <w:vMerge/>
            <w:tcBorders>
              <w:left w:val="single" w:sz="8" w:space="0" w:color="auto"/>
              <w:right w:val="single" w:sz="8" w:space="0" w:color="auto"/>
            </w:tcBorders>
            <w:shd w:val="clear" w:color="auto" w:fill="auto"/>
            <w:vAlign w:val="bottom"/>
          </w:tcPr>
          <w:p w14:paraId="059C234D"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5202FCD7" w14:textId="77777777" w:rsidR="00A25379" w:rsidRDefault="00A25379">
            <w:pPr>
              <w:spacing w:line="0" w:lineRule="atLeast"/>
              <w:rPr>
                <w:rFonts w:ascii="Times New Roman" w:eastAsia="Times New Roman" w:hAnsi="Times New Roman"/>
                <w:sz w:val="24"/>
              </w:rPr>
            </w:pPr>
          </w:p>
        </w:tc>
        <w:tc>
          <w:tcPr>
            <w:tcW w:w="3040" w:type="dxa"/>
            <w:shd w:val="clear" w:color="auto" w:fill="EEEFEE"/>
            <w:vAlign w:val="bottom"/>
          </w:tcPr>
          <w:p w14:paraId="57AAA2F7"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483AB5EC"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0F61F08F"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3B565EEA"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7B83FCFD"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118D68C7"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78F95F4C"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11C9F1FB"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0B54D7F8"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50EDF7E5"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544BEBE0" w14:textId="77777777" w:rsidR="00A25379" w:rsidRDefault="00A25379">
            <w:pPr>
              <w:spacing w:line="0" w:lineRule="atLeast"/>
              <w:rPr>
                <w:rFonts w:ascii="Times New Roman" w:eastAsia="Times New Roman" w:hAnsi="Times New Roman"/>
                <w:sz w:val="24"/>
              </w:rPr>
            </w:pPr>
          </w:p>
        </w:tc>
      </w:tr>
      <w:tr w:rsidR="00A25379" w14:paraId="7C6A9ADB" w14:textId="77777777">
        <w:trPr>
          <w:trHeight w:val="115"/>
        </w:trPr>
        <w:tc>
          <w:tcPr>
            <w:tcW w:w="2100" w:type="dxa"/>
            <w:vMerge/>
            <w:tcBorders>
              <w:left w:val="single" w:sz="8" w:space="0" w:color="auto"/>
              <w:right w:val="single" w:sz="8" w:space="0" w:color="auto"/>
            </w:tcBorders>
            <w:shd w:val="clear" w:color="auto" w:fill="auto"/>
            <w:vAlign w:val="bottom"/>
          </w:tcPr>
          <w:p w14:paraId="6FAC54A0" w14:textId="77777777" w:rsidR="00A25379" w:rsidRDefault="00A25379">
            <w:pPr>
              <w:spacing w:line="0" w:lineRule="atLeast"/>
              <w:rPr>
                <w:rFonts w:ascii="Times New Roman" w:eastAsia="Times New Roman" w:hAnsi="Times New Roman"/>
                <w:sz w:val="10"/>
              </w:rPr>
            </w:pPr>
          </w:p>
        </w:tc>
        <w:tc>
          <w:tcPr>
            <w:tcW w:w="140" w:type="dxa"/>
            <w:tcBorders>
              <w:bottom w:val="single" w:sz="8" w:space="0" w:color="auto"/>
            </w:tcBorders>
            <w:shd w:val="clear" w:color="auto" w:fill="auto"/>
            <w:vAlign w:val="bottom"/>
          </w:tcPr>
          <w:p w14:paraId="413769A6" w14:textId="77777777" w:rsidR="00A25379" w:rsidRDefault="00A25379">
            <w:pPr>
              <w:spacing w:line="0" w:lineRule="atLeast"/>
              <w:rPr>
                <w:rFonts w:ascii="Times New Roman" w:eastAsia="Times New Roman" w:hAnsi="Times New Roman"/>
                <w:sz w:val="10"/>
              </w:rPr>
            </w:pPr>
          </w:p>
        </w:tc>
        <w:tc>
          <w:tcPr>
            <w:tcW w:w="3040" w:type="dxa"/>
            <w:tcBorders>
              <w:bottom w:val="single" w:sz="8" w:space="0" w:color="auto"/>
            </w:tcBorders>
            <w:shd w:val="clear" w:color="auto" w:fill="auto"/>
            <w:vAlign w:val="bottom"/>
          </w:tcPr>
          <w:p w14:paraId="05DCD1F6" w14:textId="77777777" w:rsidR="00A25379" w:rsidRDefault="00A25379">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14:paraId="036F76E1" w14:textId="77777777" w:rsidR="00A25379" w:rsidRDefault="00A25379">
            <w:pPr>
              <w:spacing w:line="0" w:lineRule="atLeast"/>
              <w:rPr>
                <w:rFonts w:ascii="Times New Roman" w:eastAsia="Times New Roman" w:hAnsi="Times New Roman"/>
                <w:sz w:val="10"/>
              </w:rPr>
            </w:pPr>
          </w:p>
        </w:tc>
        <w:tc>
          <w:tcPr>
            <w:tcW w:w="160" w:type="dxa"/>
            <w:tcBorders>
              <w:bottom w:val="single" w:sz="8" w:space="0" w:color="auto"/>
            </w:tcBorders>
            <w:shd w:val="clear" w:color="auto" w:fill="auto"/>
            <w:vAlign w:val="bottom"/>
          </w:tcPr>
          <w:p w14:paraId="6630452A" w14:textId="77777777" w:rsidR="00A25379" w:rsidRDefault="00A25379">
            <w:pPr>
              <w:spacing w:line="0" w:lineRule="atLeast"/>
              <w:rPr>
                <w:rFonts w:ascii="Times New Roman" w:eastAsia="Times New Roman" w:hAnsi="Times New Roman"/>
                <w:sz w:val="10"/>
              </w:rPr>
            </w:pPr>
          </w:p>
        </w:tc>
        <w:tc>
          <w:tcPr>
            <w:tcW w:w="1400" w:type="dxa"/>
            <w:tcBorders>
              <w:bottom w:val="single" w:sz="8" w:space="0" w:color="auto"/>
            </w:tcBorders>
            <w:shd w:val="clear" w:color="auto" w:fill="auto"/>
            <w:vAlign w:val="bottom"/>
          </w:tcPr>
          <w:p w14:paraId="64DA5BA2" w14:textId="77777777" w:rsidR="00A25379" w:rsidRDefault="00A25379">
            <w:pPr>
              <w:spacing w:line="0" w:lineRule="atLeast"/>
              <w:rPr>
                <w:rFonts w:ascii="Times New Roman" w:eastAsia="Times New Roman" w:hAnsi="Times New Roman"/>
                <w:sz w:val="10"/>
              </w:rPr>
            </w:pPr>
          </w:p>
        </w:tc>
        <w:tc>
          <w:tcPr>
            <w:tcW w:w="140" w:type="dxa"/>
            <w:tcBorders>
              <w:bottom w:val="single" w:sz="8" w:space="0" w:color="auto"/>
              <w:right w:val="single" w:sz="8" w:space="0" w:color="auto"/>
            </w:tcBorders>
            <w:shd w:val="clear" w:color="auto" w:fill="auto"/>
            <w:vAlign w:val="bottom"/>
          </w:tcPr>
          <w:p w14:paraId="27FA4DF7" w14:textId="77777777" w:rsidR="00A25379" w:rsidRDefault="00A25379">
            <w:pPr>
              <w:spacing w:line="0" w:lineRule="atLeast"/>
              <w:rPr>
                <w:rFonts w:ascii="Times New Roman" w:eastAsia="Times New Roman" w:hAnsi="Times New Roman"/>
                <w:sz w:val="10"/>
              </w:rPr>
            </w:pPr>
          </w:p>
        </w:tc>
        <w:tc>
          <w:tcPr>
            <w:tcW w:w="140" w:type="dxa"/>
            <w:tcBorders>
              <w:bottom w:val="single" w:sz="8" w:space="0" w:color="auto"/>
            </w:tcBorders>
            <w:shd w:val="clear" w:color="auto" w:fill="auto"/>
            <w:vAlign w:val="bottom"/>
          </w:tcPr>
          <w:p w14:paraId="488DB6BA" w14:textId="77777777" w:rsidR="00A25379" w:rsidRDefault="00A25379">
            <w:pPr>
              <w:spacing w:line="0" w:lineRule="atLeast"/>
              <w:rPr>
                <w:rFonts w:ascii="Times New Roman" w:eastAsia="Times New Roman" w:hAnsi="Times New Roman"/>
                <w:sz w:val="10"/>
              </w:rPr>
            </w:pPr>
          </w:p>
        </w:tc>
        <w:tc>
          <w:tcPr>
            <w:tcW w:w="1400" w:type="dxa"/>
            <w:tcBorders>
              <w:bottom w:val="single" w:sz="8" w:space="0" w:color="auto"/>
            </w:tcBorders>
            <w:shd w:val="clear" w:color="auto" w:fill="auto"/>
            <w:vAlign w:val="bottom"/>
          </w:tcPr>
          <w:p w14:paraId="7FA7C7AC" w14:textId="77777777" w:rsidR="00A25379" w:rsidRDefault="00A25379">
            <w:pPr>
              <w:spacing w:line="0" w:lineRule="atLeast"/>
              <w:rPr>
                <w:rFonts w:ascii="Times New Roman" w:eastAsia="Times New Roman" w:hAnsi="Times New Roman"/>
                <w:sz w:val="10"/>
              </w:rPr>
            </w:pPr>
          </w:p>
        </w:tc>
        <w:tc>
          <w:tcPr>
            <w:tcW w:w="160" w:type="dxa"/>
            <w:tcBorders>
              <w:bottom w:val="single" w:sz="8" w:space="0" w:color="auto"/>
              <w:right w:val="single" w:sz="8" w:space="0" w:color="auto"/>
            </w:tcBorders>
            <w:shd w:val="clear" w:color="auto" w:fill="auto"/>
            <w:vAlign w:val="bottom"/>
          </w:tcPr>
          <w:p w14:paraId="62A403F9" w14:textId="77777777" w:rsidR="00A25379" w:rsidRDefault="00A25379">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14:paraId="49395647" w14:textId="77777777" w:rsidR="00A25379" w:rsidRDefault="00A25379">
            <w:pPr>
              <w:spacing w:line="0" w:lineRule="atLeast"/>
              <w:rPr>
                <w:rFonts w:ascii="Times New Roman" w:eastAsia="Times New Roman" w:hAnsi="Times New Roman"/>
                <w:sz w:val="10"/>
              </w:rPr>
            </w:pPr>
          </w:p>
        </w:tc>
        <w:tc>
          <w:tcPr>
            <w:tcW w:w="1400" w:type="dxa"/>
            <w:tcBorders>
              <w:bottom w:val="single" w:sz="8" w:space="0" w:color="auto"/>
            </w:tcBorders>
            <w:shd w:val="clear" w:color="auto" w:fill="auto"/>
            <w:vAlign w:val="bottom"/>
          </w:tcPr>
          <w:p w14:paraId="37AFAE12" w14:textId="77777777" w:rsidR="00A25379" w:rsidRDefault="00A25379">
            <w:pPr>
              <w:spacing w:line="0" w:lineRule="atLeast"/>
              <w:rPr>
                <w:rFonts w:ascii="Times New Roman" w:eastAsia="Times New Roman" w:hAnsi="Times New Roman"/>
                <w:sz w:val="10"/>
              </w:rPr>
            </w:pPr>
          </w:p>
        </w:tc>
        <w:tc>
          <w:tcPr>
            <w:tcW w:w="180" w:type="dxa"/>
            <w:tcBorders>
              <w:bottom w:val="single" w:sz="8" w:space="0" w:color="auto"/>
              <w:right w:val="single" w:sz="8" w:space="0" w:color="auto"/>
            </w:tcBorders>
            <w:shd w:val="clear" w:color="auto" w:fill="auto"/>
            <w:vAlign w:val="bottom"/>
          </w:tcPr>
          <w:p w14:paraId="69B5BEEE" w14:textId="77777777" w:rsidR="00A25379" w:rsidRDefault="00A25379">
            <w:pPr>
              <w:spacing w:line="0" w:lineRule="atLeast"/>
              <w:rPr>
                <w:rFonts w:ascii="Times New Roman" w:eastAsia="Times New Roman" w:hAnsi="Times New Roman"/>
                <w:sz w:val="10"/>
              </w:rPr>
            </w:pPr>
          </w:p>
        </w:tc>
      </w:tr>
      <w:tr w:rsidR="00A25379" w14:paraId="118B5204" w14:textId="77777777">
        <w:trPr>
          <w:trHeight w:val="170"/>
        </w:trPr>
        <w:tc>
          <w:tcPr>
            <w:tcW w:w="2100" w:type="dxa"/>
            <w:vMerge w:val="restart"/>
            <w:tcBorders>
              <w:left w:val="single" w:sz="8" w:space="0" w:color="auto"/>
              <w:right w:val="single" w:sz="8" w:space="0" w:color="auto"/>
            </w:tcBorders>
            <w:shd w:val="clear" w:color="auto" w:fill="auto"/>
            <w:vAlign w:val="bottom"/>
          </w:tcPr>
          <w:p w14:paraId="20C3C111"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Minority</w:t>
            </w:r>
          </w:p>
        </w:tc>
        <w:tc>
          <w:tcPr>
            <w:tcW w:w="140" w:type="dxa"/>
            <w:shd w:val="clear" w:color="auto" w:fill="auto"/>
            <w:vAlign w:val="bottom"/>
          </w:tcPr>
          <w:p w14:paraId="10D2663F" w14:textId="77777777" w:rsidR="00A25379" w:rsidRDefault="00A25379">
            <w:pPr>
              <w:spacing w:line="0" w:lineRule="atLeast"/>
              <w:rPr>
                <w:rFonts w:ascii="Times New Roman" w:eastAsia="Times New Roman" w:hAnsi="Times New Roman"/>
                <w:sz w:val="14"/>
              </w:rPr>
            </w:pPr>
          </w:p>
        </w:tc>
        <w:tc>
          <w:tcPr>
            <w:tcW w:w="3040" w:type="dxa"/>
            <w:shd w:val="clear" w:color="auto" w:fill="auto"/>
            <w:vAlign w:val="bottom"/>
          </w:tcPr>
          <w:p w14:paraId="72A933C9" w14:textId="77777777" w:rsidR="00A25379" w:rsidRDefault="00A25379">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14:paraId="60348900" w14:textId="77777777" w:rsidR="00A25379" w:rsidRDefault="00A25379">
            <w:pPr>
              <w:spacing w:line="0" w:lineRule="atLeast"/>
              <w:rPr>
                <w:rFonts w:ascii="Times New Roman" w:eastAsia="Times New Roman" w:hAnsi="Times New Roman"/>
                <w:sz w:val="14"/>
              </w:rPr>
            </w:pPr>
          </w:p>
        </w:tc>
        <w:tc>
          <w:tcPr>
            <w:tcW w:w="160" w:type="dxa"/>
            <w:shd w:val="clear" w:color="auto" w:fill="auto"/>
            <w:vAlign w:val="bottom"/>
          </w:tcPr>
          <w:p w14:paraId="5A789CE4" w14:textId="77777777" w:rsidR="00A25379" w:rsidRDefault="00A25379">
            <w:pPr>
              <w:spacing w:line="0" w:lineRule="atLeast"/>
              <w:rPr>
                <w:rFonts w:ascii="Times New Roman" w:eastAsia="Times New Roman" w:hAnsi="Times New Roman"/>
                <w:sz w:val="14"/>
              </w:rPr>
            </w:pPr>
          </w:p>
        </w:tc>
        <w:tc>
          <w:tcPr>
            <w:tcW w:w="1400" w:type="dxa"/>
            <w:shd w:val="clear" w:color="auto" w:fill="auto"/>
            <w:vAlign w:val="bottom"/>
          </w:tcPr>
          <w:p w14:paraId="6027B323" w14:textId="77777777" w:rsidR="00A25379" w:rsidRDefault="00A25379">
            <w:pPr>
              <w:spacing w:line="0" w:lineRule="atLeast"/>
              <w:rPr>
                <w:rFonts w:ascii="Times New Roman" w:eastAsia="Times New Roman" w:hAnsi="Times New Roman"/>
                <w:sz w:val="14"/>
              </w:rPr>
            </w:pPr>
          </w:p>
        </w:tc>
        <w:tc>
          <w:tcPr>
            <w:tcW w:w="140" w:type="dxa"/>
            <w:tcBorders>
              <w:right w:val="single" w:sz="8" w:space="0" w:color="auto"/>
            </w:tcBorders>
            <w:shd w:val="clear" w:color="auto" w:fill="auto"/>
            <w:vAlign w:val="bottom"/>
          </w:tcPr>
          <w:p w14:paraId="6E103D86" w14:textId="77777777" w:rsidR="00A25379" w:rsidRDefault="00A25379">
            <w:pPr>
              <w:spacing w:line="0" w:lineRule="atLeast"/>
              <w:rPr>
                <w:rFonts w:ascii="Times New Roman" w:eastAsia="Times New Roman" w:hAnsi="Times New Roman"/>
                <w:sz w:val="14"/>
              </w:rPr>
            </w:pPr>
          </w:p>
        </w:tc>
        <w:tc>
          <w:tcPr>
            <w:tcW w:w="140" w:type="dxa"/>
            <w:shd w:val="clear" w:color="auto" w:fill="auto"/>
            <w:vAlign w:val="bottom"/>
          </w:tcPr>
          <w:p w14:paraId="00152888" w14:textId="77777777" w:rsidR="00A25379" w:rsidRDefault="00A25379">
            <w:pPr>
              <w:spacing w:line="0" w:lineRule="atLeast"/>
              <w:rPr>
                <w:rFonts w:ascii="Times New Roman" w:eastAsia="Times New Roman" w:hAnsi="Times New Roman"/>
                <w:sz w:val="14"/>
              </w:rPr>
            </w:pPr>
          </w:p>
        </w:tc>
        <w:tc>
          <w:tcPr>
            <w:tcW w:w="1400" w:type="dxa"/>
            <w:shd w:val="clear" w:color="auto" w:fill="auto"/>
            <w:vAlign w:val="bottom"/>
          </w:tcPr>
          <w:p w14:paraId="46C09DC8" w14:textId="77777777" w:rsidR="00A25379" w:rsidRDefault="00A25379">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14:paraId="6671DA39" w14:textId="77777777" w:rsidR="00A25379" w:rsidRDefault="00A25379">
            <w:pPr>
              <w:spacing w:line="0" w:lineRule="atLeast"/>
              <w:rPr>
                <w:rFonts w:ascii="Times New Roman" w:eastAsia="Times New Roman" w:hAnsi="Times New Roman"/>
                <w:sz w:val="14"/>
              </w:rPr>
            </w:pPr>
          </w:p>
        </w:tc>
        <w:tc>
          <w:tcPr>
            <w:tcW w:w="120" w:type="dxa"/>
            <w:shd w:val="clear" w:color="auto" w:fill="auto"/>
            <w:vAlign w:val="bottom"/>
          </w:tcPr>
          <w:p w14:paraId="38CD98A5" w14:textId="77777777" w:rsidR="00A25379" w:rsidRDefault="00A25379">
            <w:pPr>
              <w:spacing w:line="0" w:lineRule="atLeast"/>
              <w:rPr>
                <w:rFonts w:ascii="Times New Roman" w:eastAsia="Times New Roman" w:hAnsi="Times New Roman"/>
                <w:sz w:val="14"/>
              </w:rPr>
            </w:pPr>
          </w:p>
        </w:tc>
        <w:tc>
          <w:tcPr>
            <w:tcW w:w="1400" w:type="dxa"/>
            <w:shd w:val="clear" w:color="auto" w:fill="auto"/>
            <w:vAlign w:val="bottom"/>
          </w:tcPr>
          <w:p w14:paraId="4265C6E9" w14:textId="77777777" w:rsidR="00A25379" w:rsidRDefault="00A25379">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14:paraId="558CB1BC" w14:textId="77777777" w:rsidR="00A25379" w:rsidRDefault="00A25379">
            <w:pPr>
              <w:spacing w:line="0" w:lineRule="atLeast"/>
              <w:rPr>
                <w:rFonts w:ascii="Times New Roman" w:eastAsia="Times New Roman" w:hAnsi="Times New Roman"/>
                <w:sz w:val="14"/>
              </w:rPr>
            </w:pPr>
          </w:p>
        </w:tc>
      </w:tr>
      <w:tr w:rsidR="00A25379" w14:paraId="5E5C5909" w14:textId="77777777">
        <w:trPr>
          <w:trHeight w:val="120"/>
        </w:trPr>
        <w:tc>
          <w:tcPr>
            <w:tcW w:w="2100" w:type="dxa"/>
            <w:vMerge/>
            <w:tcBorders>
              <w:left w:val="single" w:sz="8" w:space="0" w:color="auto"/>
              <w:right w:val="single" w:sz="8" w:space="0" w:color="auto"/>
            </w:tcBorders>
            <w:shd w:val="clear" w:color="auto" w:fill="auto"/>
            <w:vAlign w:val="bottom"/>
          </w:tcPr>
          <w:p w14:paraId="28D61954" w14:textId="77777777" w:rsidR="00A25379" w:rsidRDefault="00A25379">
            <w:pPr>
              <w:spacing w:line="0" w:lineRule="atLeast"/>
              <w:rPr>
                <w:rFonts w:ascii="Times New Roman" w:eastAsia="Times New Roman" w:hAnsi="Times New Roman"/>
                <w:sz w:val="10"/>
              </w:rPr>
            </w:pPr>
          </w:p>
        </w:tc>
        <w:tc>
          <w:tcPr>
            <w:tcW w:w="140" w:type="dxa"/>
            <w:shd w:val="clear" w:color="auto" w:fill="auto"/>
            <w:vAlign w:val="bottom"/>
          </w:tcPr>
          <w:p w14:paraId="389675FF" w14:textId="77777777" w:rsidR="00A25379" w:rsidRDefault="00A25379">
            <w:pPr>
              <w:spacing w:line="0" w:lineRule="atLeast"/>
              <w:rPr>
                <w:rFonts w:ascii="Times New Roman" w:eastAsia="Times New Roman" w:hAnsi="Times New Roman"/>
                <w:sz w:val="10"/>
              </w:rPr>
            </w:pPr>
          </w:p>
        </w:tc>
        <w:tc>
          <w:tcPr>
            <w:tcW w:w="3040" w:type="dxa"/>
            <w:shd w:val="clear" w:color="auto" w:fill="EEEFEE"/>
            <w:vAlign w:val="bottom"/>
          </w:tcPr>
          <w:p w14:paraId="7F39803D" w14:textId="77777777" w:rsidR="00A25379" w:rsidRDefault="00A25379">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14:paraId="5BF9A4BC" w14:textId="77777777" w:rsidR="00A25379" w:rsidRDefault="00A25379">
            <w:pPr>
              <w:spacing w:line="0" w:lineRule="atLeast"/>
              <w:rPr>
                <w:rFonts w:ascii="Times New Roman" w:eastAsia="Times New Roman" w:hAnsi="Times New Roman"/>
                <w:sz w:val="10"/>
              </w:rPr>
            </w:pPr>
          </w:p>
        </w:tc>
        <w:tc>
          <w:tcPr>
            <w:tcW w:w="160" w:type="dxa"/>
            <w:shd w:val="clear" w:color="auto" w:fill="auto"/>
            <w:vAlign w:val="bottom"/>
          </w:tcPr>
          <w:p w14:paraId="1331B4D0" w14:textId="77777777" w:rsidR="00A25379" w:rsidRDefault="00A25379">
            <w:pPr>
              <w:spacing w:line="0" w:lineRule="atLeast"/>
              <w:rPr>
                <w:rFonts w:ascii="Times New Roman" w:eastAsia="Times New Roman" w:hAnsi="Times New Roman"/>
                <w:sz w:val="10"/>
              </w:rPr>
            </w:pPr>
          </w:p>
        </w:tc>
        <w:tc>
          <w:tcPr>
            <w:tcW w:w="1400" w:type="dxa"/>
            <w:shd w:val="clear" w:color="auto" w:fill="EEEFEE"/>
            <w:vAlign w:val="bottom"/>
          </w:tcPr>
          <w:p w14:paraId="74F25458" w14:textId="77777777" w:rsidR="00A25379" w:rsidRDefault="00A25379">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14:paraId="0F9AAA6F" w14:textId="77777777" w:rsidR="00A25379" w:rsidRDefault="00A25379">
            <w:pPr>
              <w:spacing w:line="0" w:lineRule="atLeast"/>
              <w:rPr>
                <w:rFonts w:ascii="Times New Roman" w:eastAsia="Times New Roman" w:hAnsi="Times New Roman"/>
                <w:sz w:val="10"/>
              </w:rPr>
            </w:pPr>
          </w:p>
        </w:tc>
        <w:tc>
          <w:tcPr>
            <w:tcW w:w="140" w:type="dxa"/>
            <w:shd w:val="clear" w:color="auto" w:fill="auto"/>
            <w:vAlign w:val="bottom"/>
          </w:tcPr>
          <w:p w14:paraId="3B891E8B" w14:textId="77777777" w:rsidR="00A25379" w:rsidRDefault="00A25379">
            <w:pPr>
              <w:spacing w:line="0" w:lineRule="atLeast"/>
              <w:rPr>
                <w:rFonts w:ascii="Times New Roman" w:eastAsia="Times New Roman" w:hAnsi="Times New Roman"/>
                <w:sz w:val="10"/>
              </w:rPr>
            </w:pPr>
          </w:p>
        </w:tc>
        <w:tc>
          <w:tcPr>
            <w:tcW w:w="1400" w:type="dxa"/>
            <w:shd w:val="clear" w:color="auto" w:fill="EEEFEE"/>
            <w:vAlign w:val="bottom"/>
          </w:tcPr>
          <w:p w14:paraId="16659982" w14:textId="77777777" w:rsidR="00A25379" w:rsidRDefault="00A25379">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14:paraId="52BECFFD" w14:textId="77777777" w:rsidR="00A25379" w:rsidRDefault="00A25379">
            <w:pPr>
              <w:spacing w:line="0" w:lineRule="atLeast"/>
              <w:rPr>
                <w:rFonts w:ascii="Times New Roman" w:eastAsia="Times New Roman" w:hAnsi="Times New Roman"/>
                <w:sz w:val="10"/>
              </w:rPr>
            </w:pPr>
          </w:p>
        </w:tc>
        <w:tc>
          <w:tcPr>
            <w:tcW w:w="120" w:type="dxa"/>
            <w:shd w:val="clear" w:color="auto" w:fill="auto"/>
            <w:vAlign w:val="bottom"/>
          </w:tcPr>
          <w:p w14:paraId="7D3E0CDA" w14:textId="77777777" w:rsidR="00A25379" w:rsidRDefault="00A25379">
            <w:pPr>
              <w:spacing w:line="0" w:lineRule="atLeast"/>
              <w:rPr>
                <w:rFonts w:ascii="Times New Roman" w:eastAsia="Times New Roman" w:hAnsi="Times New Roman"/>
                <w:sz w:val="10"/>
              </w:rPr>
            </w:pPr>
          </w:p>
        </w:tc>
        <w:tc>
          <w:tcPr>
            <w:tcW w:w="1400" w:type="dxa"/>
            <w:shd w:val="clear" w:color="auto" w:fill="EEEFEE"/>
            <w:vAlign w:val="bottom"/>
          </w:tcPr>
          <w:p w14:paraId="507FEF45" w14:textId="77777777" w:rsidR="00A25379" w:rsidRDefault="00A25379">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14:paraId="570B0F71" w14:textId="77777777" w:rsidR="00A25379" w:rsidRDefault="00A25379">
            <w:pPr>
              <w:spacing w:line="0" w:lineRule="atLeast"/>
              <w:rPr>
                <w:rFonts w:ascii="Times New Roman" w:eastAsia="Times New Roman" w:hAnsi="Times New Roman"/>
                <w:sz w:val="10"/>
              </w:rPr>
            </w:pPr>
          </w:p>
        </w:tc>
      </w:tr>
      <w:tr w:rsidR="00A25379" w14:paraId="723FAF2D" w14:textId="77777777">
        <w:trPr>
          <w:trHeight w:val="297"/>
        </w:trPr>
        <w:tc>
          <w:tcPr>
            <w:tcW w:w="2100" w:type="dxa"/>
            <w:tcBorders>
              <w:left w:val="single" w:sz="8" w:space="0" w:color="auto"/>
              <w:right w:val="single" w:sz="8" w:space="0" w:color="auto"/>
            </w:tcBorders>
            <w:shd w:val="clear" w:color="auto" w:fill="auto"/>
            <w:vAlign w:val="bottom"/>
          </w:tcPr>
          <w:p w14:paraId="17D09932"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Ethnic</w:t>
            </w:r>
          </w:p>
        </w:tc>
        <w:tc>
          <w:tcPr>
            <w:tcW w:w="140" w:type="dxa"/>
            <w:shd w:val="clear" w:color="auto" w:fill="auto"/>
            <w:vAlign w:val="bottom"/>
          </w:tcPr>
          <w:p w14:paraId="3891CE5C" w14:textId="77777777" w:rsidR="00A25379" w:rsidRDefault="00A25379">
            <w:pPr>
              <w:spacing w:line="0" w:lineRule="atLeast"/>
              <w:rPr>
                <w:rFonts w:ascii="Times New Roman" w:eastAsia="Times New Roman" w:hAnsi="Times New Roman"/>
                <w:sz w:val="24"/>
              </w:rPr>
            </w:pPr>
          </w:p>
        </w:tc>
        <w:tc>
          <w:tcPr>
            <w:tcW w:w="3040" w:type="dxa"/>
            <w:tcBorders>
              <w:bottom w:val="single" w:sz="8" w:space="0" w:color="EEEFEE"/>
            </w:tcBorders>
            <w:shd w:val="clear" w:color="auto" w:fill="EEEFEE"/>
            <w:vAlign w:val="bottom"/>
          </w:tcPr>
          <w:p w14:paraId="4CA665EE"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26A13261"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111681B1"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277A1D99"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12CE3633"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0C01FE2C"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4380A7F0"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39B786BE"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50B8F7B8" w14:textId="77777777" w:rsidR="00A25379" w:rsidRDefault="00A25379">
            <w:pPr>
              <w:spacing w:line="0" w:lineRule="atLeast"/>
              <w:rPr>
                <w:rFonts w:ascii="Times New Roman" w:eastAsia="Times New Roman" w:hAnsi="Times New Roman"/>
                <w:sz w:val="24"/>
              </w:rPr>
            </w:pPr>
          </w:p>
        </w:tc>
        <w:tc>
          <w:tcPr>
            <w:tcW w:w="1400" w:type="dxa"/>
            <w:tcBorders>
              <w:bottom w:val="single" w:sz="8" w:space="0" w:color="EEEFEE"/>
            </w:tcBorders>
            <w:shd w:val="clear" w:color="auto" w:fill="EEEFEE"/>
            <w:vAlign w:val="bottom"/>
          </w:tcPr>
          <w:p w14:paraId="63043FBC"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350DECBC" w14:textId="77777777" w:rsidR="00A25379" w:rsidRDefault="00A25379">
            <w:pPr>
              <w:spacing w:line="0" w:lineRule="atLeast"/>
              <w:rPr>
                <w:rFonts w:ascii="Times New Roman" w:eastAsia="Times New Roman" w:hAnsi="Times New Roman"/>
                <w:sz w:val="24"/>
              </w:rPr>
            </w:pPr>
          </w:p>
        </w:tc>
      </w:tr>
      <w:tr w:rsidR="00A25379" w14:paraId="69890AE2" w14:textId="77777777">
        <w:trPr>
          <w:trHeight w:val="53"/>
        </w:trPr>
        <w:tc>
          <w:tcPr>
            <w:tcW w:w="2100" w:type="dxa"/>
            <w:vMerge w:val="restart"/>
            <w:tcBorders>
              <w:left w:val="single" w:sz="8" w:space="0" w:color="auto"/>
              <w:right w:val="single" w:sz="8" w:space="0" w:color="auto"/>
            </w:tcBorders>
            <w:shd w:val="clear" w:color="auto" w:fill="auto"/>
            <w:vAlign w:val="bottom"/>
          </w:tcPr>
          <w:p w14:paraId="10304B1C"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(in the first</w:t>
            </w:r>
          </w:p>
        </w:tc>
        <w:tc>
          <w:tcPr>
            <w:tcW w:w="140" w:type="dxa"/>
            <w:tcBorders>
              <w:bottom w:val="single" w:sz="8" w:space="0" w:color="auto"/>
            </w:tcBorders>
            <w:shd w:val="clear" w:color="auto" w:fill="auto"/>
            <w:vAlign w:val="bottom"/>
          </w:tcPr>
          <w:p w14:paraId="27BE2B18" w14:textId="77777777" w:rsidR="00A25379" w:rsidRDefault="00A25379">
            <w:pPr>
              <w:spacing w:line="0" w:lineRule="atLeast"/>
              <w:rPr>
                <w:rFonts w:ascii="Times New Roman" w:eastAsia="Times New Roman" w:hAnsi="Times New Roman"/>
                <w:sz w:val="4"/>
              </w:rPr>
            </w:pPr>
          </w:p>
        </w:tc>
        <w:tc>
          <w:tcPr>
            <w:tcW w:w="3040" w:type="dxa"/>
            <w:tcBorders>
              <w:bottom w:val="single" w:sz="8" w:space="0" w:color="auto"/>
            </w:tcBorders>
            <w:shd w:val="clear" w:color="auto" w:fill="auto"/>
            <w:vAlign w:val="bottom"/>
          </w:tcPr>
          <w:p w14:paraId="4587FADB" w14:textId="77777777" w:rsidR="00A25379" w:rsidRDefault="00A25379">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0CAF73CF" w14:textId="77777777" w:rsidR="00A25379" w:rsidRDefault="00A25379">
            <w:pPr>
              <w:spacing w:line="0" w:lineRule="atLeast"/>
              <w:rPr>
                <w:rFonts w:ascii="Times New Roman" w:eastAsia="Times New Roman" w:hAnsi="Times New Roman"/>
                <w:sz w:val="4"/>
              </w:rPr>
            </w:pPr>
          </w:p>
        </w:tc>
        <w:tc>
          <w:tcPr>
            <w:tcW w:w="160" w:type="dxa"/>
            <w:tcBorders>
              <w:bottom w:val="single" w:sz="8" w:space="0" w:color="auto"/>
            </w:tcBorders>
            <w:shd w:val="clear" w:color="auto" w:fill="auto"/>
            <w:vAlign w:val="bottom"/>
          </w:tcPr>
          <w:p w14:paraId="41FA9448" w14:textId="77777777" w:rsidR="00A25379" w:rsidRDefault="00A25379">
            <w:pPr>
              <w:spacing w:line="0" w:lineRule="atLeast"/>
              <w:rPr>
                <w:rFonts w:ascii="Times New Roman" w:eastAsia="Times New Roman" w:hAnsi="Times New Roman"/>
                <w:sz w:val="4"/>
              </w:rPr>
            </w:pPr>
          </w:p>
        </w:tc>
        <w:tc>
          <w:tcPr>
            <w:tcW w:w="1400" w:type="dxa"/>
            <w:tcBorders>
              <w:bottom w:val="single" w:sz="8" w:space="0" w:color="auto"/>
            </w:tcBorders>
            <w:shd w:val="clear" w:color="auto" w:fill="auto"/>
            <w:vAlign w:val="bottom"/>
          </w:tcPr>
          <w:p w14:paraId="45175DF4" w14:textId="77777777" w:rsidR="00A25379" w:rsidRDefault="00A25379">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C7C44A4" w14:textId="77777777" w:rsidR="00A25379" w:rsidRDefault="00A25379">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14:paraId="366209BE" w14:textId="77777777" w:rsidR="00A25379" w:rsidRDefault="00A25379">
            <w:pPr>
              <w:spacing w:line="0" w:lineRule="atLeast"/>
              <w:rPr>
                <w:rFonts w:ascii="Times New Roman" w:eastAsia="Times New Roman" w:hAnsi="Times New Roman"/>
                <w:sz w:val="4"/>
              </w:rPr>
            </w:pPr>
          </w:p>
        </w:tc>
        <w:tc>
          <w:tcPr>
            <w:tcW w:w="1400" w:type="dxa"/>
            <w:tcBorders>
              <w:bottom w:val="single" w:sz="8" w:space="0" w:color="auto"/>
            </w:tcBorders>
            <w:shd w:val="clear" w:color="auto" w:fill="auto"/>
            <w:vAlign w:val="bottom"/>
          </w:tcPr>
          <w:p w14:paraId="6A1C8068" w14:textId="77777777" w:rsidR="00A25379" w:rsidRDefault="00A25379">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6277136F" w14:textId="77777777" w:rsidR="00A25379" w:rsidRDefault="00A25379">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14:paraId="0D317A9F" w14:textId="77777777" w:rsidR="00A25379" w:rsidRDefault="00A25379">
            <w:pPr>
              <w:spacing w:line="0" w:lineRule="atLeast"/>
              <w:rPr>
                <w:rFonts w:ascii="Times New Roman" w:eastAsia="Times New Roman" w:hAnsi="Times New Roman"/>
                <w:sz w:val="4"/>
              </w:rPr>
            </w:pPr>
          </w:p>
        </w:tc>
        <w:tc>
          <w:tcPr>
            <w:tcW w:w="1400" w:type="dxa"/>
            <w:tcBorders>
              <w:bottom w:val="single" w:sz="8" w:space="0" w:color="auto"/>
            </w:tcBorders>
            <w:shd w:val="clear" w:color="auto" w:fill="auto"/>
            <w:vAlign w:val="bottom"/>
          </w:tcPr>
          <w:p w14:paraId="3E39CB73" w14:textId="77777777" w:rsidR="00A25379" w:rsidRDefault="00A25379">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14:paraId="4A3EE2A1" w14:textId="77777777" w:rsidR="00A25379" w:rsidRDefault="00A25379">
            <w:pPr>
              <w:spacing w:line="0" w:lineRule="atLeast"/>
              <w:rPr>
                <w:rFonts w:ascii="Times New Roman" w:eastAsia="Times New Roman" w:hAnsi="Times New Roman"/>
                <w:sz w:val="4"/>
              </w:rPr>
            </w:pPr>
          </w:p>
        </w:tc>
      </w:tr>
      <w:tr w:rsidR="00A25379" w14:paraId="63A41785" w14:textId="77777777">
        <w:trPr>
          <w:trHeight w:val="134"/>
        </w:trPr>
        <w:tc>
          <w:tcPr>
            <w:tcW w:w="2100" w:type="dxa"/>
            <w:vMerge/>
            <w:tcBorders>
              <w:left w:val="single" w:sz="8" w:space="0" w:color="auto"/>
              <w:right w:val="single" w:sz="8" w:space="0" w:color="auto"/>
            </w:tcBorders>
            <w:shd w:val="clear" w:color="auto" w:fill="auto"/>
            <w:vAlign w:val="bottom"/>
          </w:tcPr>
          <w:p w14:paraId="49737C7B"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6E7B689A" w14:textId="77777777" w:rsidR="00A25379" w:rsidRDefault="00A25379">
            <w:pPr>
              <w:spacing w:line="0" w:lineRule="atLeast"/>
              <w:rPr>
                <w:rFonts w:ascii="Times New Roman" w:eastAsia="Times New Roman" w:hAnsi="Times New Roman"/>
                <w:sz w:val="11"/>
              </w:rPr>
            </w:pPr>
          </w:p>
        </w:tc>
        <w:tc>
          <w:tcPr>
            <w:tcW w:w="3040" w:type="dxa"/>
            <w:shd w:val="clear" w:color="auto" w:fill="auto"/>
            <w:vAlign w:val="bottom"/>
          </w:tcPr>
          <w:p w14:paraId="0F68C7B2"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41C1B2EF" w14:textId="77777777" w:rsidR="00A25379" w:rsidRDefault="00A25379">
            <w:pPr>
              <w:spacing w:line="0" w:lineRule="atLeast"/>
              <w:rPr>
                <w:rFonts w:ascii="Times New Roman" w:eastAsia="Times New Roman" w:hAnsi="Times New Roman"/>
                <w:sz w:val="11"/>
              </w:rPr>
            </w:pPr>
          </w:p>
        </w:tc>
        <w:tc>
          <w:tcPr>
            <w:tcW w:w="160" w:type="dxa"/>
            <w:shd w:val="clear" w:color="auto" w:fill="auto"/>
            <w:vAlign w:val="bottom"/>
          </w:tcPr>
          <w:p w14:paraId="3EFA484D"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22B484C5" w14:textId="77777777" w:rsidR="00A25379" w:rsidRDefault="00A25379">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14:paraId="02564865"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43240177"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5759039B"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0CEC25D5" w14:textId="77777777" w:rsidR="00A25379" w:rsidRDefault="00A25379">
            <w:pPr>
              <w:spacing w:line="0" w:lineRule="atLeast"/>
              <w:rPr>
                <w:rFonts w:ascii="Times New Roman" w:eastAsia="Times New Roman" w:hAnsi="Times New Roman"/>
                <w:sz w:val="11"/>
              </w:rPr>
            </w:pPr>
          </w:p>
        </w:tc>
        <w:tc>
          <w:tcPr>
            <w:tcW w:w="120" w:type="dxa"/>
            <w:shd w:val="clear" w:color="auto" w:fill="auto"/>
            <w:vAlign w:val="bottom"/>
          </w:tcPr>
          <w:p w14:paraId="5A740BA8"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30F01D79" w14:textId="77777777" w:rsidR="00A25379" w:rsidRDefault="00A25379">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06A784F3" w14:textId="77777777" w:rsidR="00A25379" w:rsidRDefault="00A25379">
            <w:pPr>
              <w:spacing w:line="0" w:lineRule="atLeast"/>
              <w:rPr>
                <w:rFonts w:ascii="Times New Roman" w:eastAsia="Times New Roman" w:hAnsi="Times New Roman"/>
                <w:sz w:val="11"/>
              </w:rPr>
            </w:pPr>
          </w:p>
        </w:tc>
      </w:tr>
      <w:tr w:rsidR="00A25379" w14:paraId="08BD69EC" w14:textId="77777777">
        <w:trPr>
          <w:trHeight w:val="268"/>
        </w:trPr>
        <w:tc>
          <w:tcPr>
            <w:tcW w:w="2100" w:type="dxa"/>
            <w:vMerge/>
            <w:tcBorders>
              <w:left w:val="single" w:sz="8" w:space="0" w:color="auto"/>
              <w:right w:val="single" w:sz="8" w:space="0" w:color="auto"/>
            </w:tcBorders>
            <w:shd w:val="clear" w:color="auto" w:fill="auto"/>
            <w:vAlign w:val="bottom"/>
          </w:tcPr>
          <w:p w14:paraId="292740D4" w14:textId="77777777" w:rsidR="00A25379" w:rsidRDefault="00A25379">
            <w:pPr>
              <w:spacing w:line="0" w:lineRule="atLeast"/>
              <w:rPr>
                <w:rFonts w:ascii="Times New Roman" w:eastAsia="Times New Roman" w:hAnsi="Times New Roman"/>
                <w:sz w:val="23"/>
              </w:rPr>
            </w:pPr>
          </w:p>
        </w:tc>
        <w:tc>
          <w:tcPr>
            <w:tcW w:w="140" w:type="dxa"/>
            <w:shd w:val="clear" w:color="auto" w:fill="auto"/>
            <w:vAlign w:val="bottom"/>
          </w:tcPr>
          <w:p w14:paraId="61EED3FD" w14:textId="77777777" w:rsidR="00A25379" w:rsidRDefault="00A25379">
            <w:pPr>
              <w:spacing w:line="0" w:lineRule="atLeast"/>
              <w:rPr>
                <w:rFonts w:ascii="Times New Roman" w:eastAsia="Times New Roman" w:hAnsi="Times New Roman"/>
                <w:sz w:val="23"/>
              </w:rPr>
            </w:pPr>
          </w:p>
        </w:tc>
        <w:tc>
          <w:tcPr>
            <w:tcW w:w="3040" w:type="dxa"/>
            <w:shd w:val="clear" w:color="auto" w:fill="EEEFEE"/>
            <w:vAlign w:val="bottom"/>
          </w:tcPr>
          <w:p w14:paraId="22477BFC" w14:textId="77777777" w:rsidR="00A25379" w:rsidRDefault="00A25379">
            <w:pPr>
              <w:spacing w:line="0" w:lineRule="atLeast"/>
              <w:rPr>
                <w:rFonts w:ascii="Times New Roman" w:eastAsia="Times New Roman" w:hAnsi="Times New Roman"/>
                <w:sz w:val="23"/>
              </w:rPr>
            </w:pPr>
          </w:p>
        </w:tc>
        <w:tc>
          <w:tcPr>
            <w:tcW w:w="160" w:type="dxa"/>
            <w:tcBorders>
              <w:right w:val="single" w:sz="8" w:space="0" w:color="auto"/>
            </w:tcBorders>
            <w:shd w:val="clear" w:color="auto" w:fill="auto"/>
            <w:vAlign w:val="bottom"/>
          </w:tcPr>
          <w:p w14:paraId="2B6C3BAE" w14:textId="77777777" w:rsidR="00A25379" w:rsidRDefault="00A25379">
            <w:pPr>
              <w:spacing w:line="0" w:lineRule="atLeast"/>
              <w:rPr>
                <w:rFonts w:ascii="Times New Roman" w:eastAsia="Times New Roman" w:hAnsi="Times New Roman"/>
                <w:sz w:val="23"/>
              </w:rPr>
            </w:pPr>
          </w:p>
        </w:tc>
        <w:tc>
          <w:tcPr>
            <w:tcW w:w="160" w:type="dxa"/>
            <w:shd w:val="clear" w:color="auto" w:fill="auto"/>
            <w:vAlign w:val="bottom"/>
          </w:tcPr>
          <w:p w14:paraId="723A4079" w14:textId="77777777" w:rsidR="00A25379" w:rsidRDefault="00A25379">
            <w:pPr>
              <w:spacing w:line="0" w:lineRule="atLeast"/>
              <w:rPr>
                <w:rFonts w:ascii="Times New Roman" w:eastAsia="Times New Roman" w:hAnsi="Times New Roman"/>
                <w:sz w:val="23"/>
              </w:rPr>
            </w:pPr>
          </w:p>
        </w:tc>
        <w:tc>
          <w:tcPr>
            <w:tcW w:w="1400" w:type="dxa"/>
            <w:shd w:val="clear" w:color="auto" w:fill="EEEFEE"/>
            <w:vAlign w:val="bottom"/>
          </w:tcPr>
          <w:p w14:paraId="3FC85FFD" w14:textId="77777777" w:rsidR="00A25379" w:rsidRDefault="00A25379">
            <w:pPr>
              <w:spacing w:line="0" w:lineRule="atLeast"/>
              <w:rPr>
                <w:rFonts w:ascii="Times New Roman" w:eastAsia="Times New Roman" w:hAnsi="Times New Roman"/>
                <w:sz w:val="23"/>
              </w:rPr>
            </w:pPr>
          </w:p>
        </w:tc>
        <w:tc>
          <w:tcPr>
            <w:tcW w:w="140" w:type="dxa"/>
            <w:tcBorders>
              <w:right w:val="single" w:sz="8" w:space="0" w:color="auto"/>
            </w:tcBorders>
            <w:shd w:val="clear" w:color="auto" w:fill="auto"/>
            <w:vAlign w:val="bottom"/>
          </w:tcPr>
          <w:p w14:paraId="05173478" w14:textId="77777777" w:rsidR="00A25379" w:rsidRDefault="00A25379">
            <w:pPr>
              <w:spacing w:line="0" w:lineRule="atLeast"/>
              <w:rPr>
                <w:rFonts w:ascii="Times New Roman" w:eastAsia="Times New Roman" w:hAnsi="Times New Roman"/>
                <w:sz w:val="23"/>
              </w:rPr>
            </w:pPr>
          </w:p>
        </w:tc>
        <w:tc>
          <w:tcPr>
            <w:tcW w:w="140" w:type="dxa"/>
            <w:shd w:val="clear" w:color="auto" w:fill="auto"/>
            <w:vAlign w:val="bottom"/>
          </w:tcPr>
          <w:p w14:paraId="6644A4FA" w14:textId="77777777" w:rsidR="00A25379" w:rsidRDefault="00A25379">
            <w:pPr>
              <w:spacing w:line="0" w:lineRule="atLeast"/>
              <w:rPr>
                <w:rFonts w:ascii="Times New Roman" w:eastAsia="Times New Roman" w:hAnsi="Times New Roman"/>
                <w:sz w:val="23"/>
              </w:rPr>
            </w:pPr>
          </w:p>
        </w:tc>
        <w:tc>
          <w:tcPr>
            <w:tcW w:w="1400" w:type="dxa"/>
            <w:shd w:val="clear" w:color="auto" w:fill="EEEFEE"/>
            <w:vAlign w:val="bottom"/>
          </w:tcPr>
          <w:p w14:paraId="7279EC4D" w14:textId="77777777" w:rsidR="00A25379" w:rsidRDefault="00A25379">
            <w:pPr>
              <w:spacing w:line="0" w:lineRule="atLeast"/>
              <w:rPr>
                <w:rFonts w:ascii="Times New Roman" w:eastAsia="Times New Roman" w:hAnsi="Times New Roman"/>
                <w:sz w:val="23"/>
              </w:rPr>
            </w:pPr>
          </w:p>
        </w:tc>
        <w:tc>
          <w:tcPr>
            <w:tcW w:w="160" w:type="dxa"/>
            <w:tcBorders>
              <w:right w:val="single" w:sz="8" w:space="0" w:color="auto"/>
            </w:tcBorders>
            <w:shd w:val="clear" w:color="auto" w:fill="auto"/>
            <w:vAlign w:val="bottom"/>
          </w:tcPr>
          <w:p w14:paraId="4A6B2BE0" w14:textId="77777777" w:rsidR="00A25379" w:rsidRDefault="00A25379">
            <w:pPr>
              <w:spacing w:line="0" w:lineRule="atLeast"/>
              <w:rPr>
                <w:rFonts w:ascii="Times New Roman" w:eastAsia="Times New Roman" w:hAnsi="Times New Roman"/>
                <w:sz w:val="23"/>
              </w:rPr>
            </w:pPr>
          </w:p>
        </w:tc>
        <w:tc>
          <w:tcPr>
            <w:tcW w:w="120" w:type="dxa"/>
            <w:shd w:val="clear" w:color="auto" w:fill="auto"/>
            <w:vAlign w:val="bottom"/>
          </w:tcPr>
          <w:p w14:paraId="0C7F0B6B" w14:textId="77777777" w:rsidR="00A25379" w:rsidRDefault="00A25379">
            <w:pPr>
              <w:spacing w:line="0" w:lineRule="atLeast"/>
              <w:rPr>
                <w:rFonts w:ascii="Times New Roman" w:eastAsia="Times New Roman" w:hAnsi="Times New Roman"/>
                <w:sz w:val="23"/>
              </w:rPr>
            </w:pPr>
          </w:p>
        </w:tc>
        <w:tc>
          <w:tcPr>
            <w:tcW w:w="1400" w:type="dxa"/>
            <w:shd w:val="clear" w:color="auto" w:fill="EEEFEE"/>
            <w:vAlign w:val="bottom"/>
          </w:tcPr>
          <w:p w14:paraId="00E5AF96" w14:textId="77777777" w:rsidR="00A25379" w:rsidRDefault="00A25379">
            <w:pPr>
              <w:spacing w:line="0" w:lineRule="atLeast"/>
              <w:rPr>
                <w:rFonts w:ascii="Times New Roman" w:eastAsia="Times New Roman" w:hAnsi="Times New Roman"/>
                <w:sz w:val="23"/>
              </w:rPr>
            </w:pPr>
          </w:p>
        </w:tc>
        <w:tc>
          <w:tcPr>
            <w:tcW w:w="180" w:type="dxa"/>
            <w:tcBorders>
              <w:right w:val="single" w:sz="8" w:space="0" w:color="auto"/>
            </w:tcBorders>
            <w:shd w:val="clear" w:color="auto" w:fill="auto"/>
            <w:vAlign w:val="bottom"/>
          </w:tcPr>
          <w:p w14:paraId="068DCB50" w14:textId="77777777" w:rsidR="00A25379" w:rsidRDefault="00A25379">
            <w:pPr>
              <w:spacing w:line="0" w:lineRule="atLeast"/>
              <w:rPr>
                <w:rFonts w:ascii="Times New Roman" w:eastAsia="Times New Roman" w:hAnsi="Times New Roman"/>
                <w:sz w:val="23"/>
              </w:rPr>
            </w:pPr>
          </w:p>
        </w:tc>
      </w:tr>
      <w:tr w:rsidR="00A25379" w14:paraId="78D91A79" w14:textId="77777777">
        <w:trPr>
          <w:trHeight w:val="163"/>
        </w:trPr>
        <w:tc>
          <w:tcPr>
            <w:tcW w:w="2100" w:type="dxa"/>
            <w:vMerge w:val="restart"/>
            <w:tcBorders>
              <w:left w:val="single" w:sz="8" w:space="0" w:color="auto"/>
              <w:right w:val="single" w:sz="8" w:space="0" w:color="auto"/>
            </w:tcBorders>
            <w:shd w:val="clear" w:color="auto" w:fill="auto"/>
            <w:vAlign w:val="bottom"/>
          </w:tcPr>
          <w:p w14:paraId="65954800"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column</w:t>
            </w:r>
          </w:p>
        </w:tc>
        <w:tc>
          <w:tcPr>
            <w:tcW w:w="140" w:type="dxa"/>
            <w:shd w:val="clear" w:color="auto" w:fill="auto"/>
            <w:vAlign w:val="bottom"/>
          </w:tcPr>
          <w:p w14:paraId="2AF80A97" w14:textId="77777777" w:rsidR="00A25379" w:rsidRDefault="00A25379">
            <w:pPr>
              <w:spacing w:line="0" w:lineRule="atLeast"/>
              <w:rPr>
                <w:rFonts w:ascii="Times New Roman" w:eastAsia="Times New Roman" w:hAnsi="Times New Roman"/>
                <w:sz w:val="14"/>
              </w:rPr>
            </w:pPr>
          </w:p>
        </w:tc>
        <w:tc>
          <w:tcPr>
            <w:tcW w:w="3040" w:type="dxa"/>
            <w:shd w:val="clear" w:color="auto" w:fill="EEEFEE"/>
            <w:vAlign w:val="bottom"/>
          </w:tcPr>
          <w:p w14:paraId="08BAFFB3" w14:textId="77777777" w:rsidR="00A25379" w:rsidRDefault="00A25379">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14:paraId="08F03C64" w14:textId="77777777" w:rsidR="00A25379" w:rsidRDefault="00A25379">
            <w:pPr>
              <w:spacing w:line="0" w:lineRule="atLeast"/>
              <w:rPr>
                <w:rFonts w:ascii="Times New Roman" w:eastAsia="Times New Roman" w:hAnsi="Times New Roman"/>
                <w:sz w:val="14"/>
              </w:rPr>
            </w:pPr>
          </w:p>
        </w:tc>
        <w:tc>
          <w:tcPr>
            <w:tcW w:w="160" w:type="dxa"/>
            <w:shd w:val="clear" w:color="auto" w:fill="auto"/>
            <w:vAlign w:val="bottom"/>
          </w:tcPr>
          <w:p w14:paraId="03496AF3" w14:textId="77777777" w:rsidR="00A25379" w:rsidRDefault="00A25379">
            <w:pPr>
              <w:spacing w:line="0" w:lineRule="atLeast"/>
              <w:rPr>
                <w:rFonts w:ascii="Times New Roman" w:eastAsia="Times New Roman" w:hAnsi="Times New Roman"/>
                <w:sz w:val="14"/>
              </w:rPr>
            </w:pPr>
          </w:p>
        </w:tc>
        <w:tc>
          <w:tcPr>
            <w:tcW w:w="1400" w:type="dxa"/>
            <w:shd w:val="clear" w:color="auto" w:fill="EEEFEE"/>
            <w:vAlign w:val="bottom"/>
          </w:tcPr>
          <w:p w14:paraId="32989C9B" w14:textId="77777777" w:rsidR="00A25379" w:rsidRDefault="00A25379">
            <w:pPr>
              <w:spacing w:line="0" w:lineRule="atLeast"/>
              <w:rPr>
                <w:rFonts w:ascii="Times New Roman" w:eastAsia="Times New Roman" w:hAnsi="Times New Roman"/>
                <w:sz w:val="14"/>
              </w:rPr>
            </w:pPr>
          </w:p>
        </w:tc>
        <w:tc>
          <w:tcPr>
            <w:tcW w:w="140" w:type="dxa"/>
            <w:tcBorders>
              <w:right w:val="single" w:sz="8" w:space="0" w:color="auto"/>
            </w:tcBorders>
            <w:shd w:val="clear" w:color="auto" w:fill="auto"/>
            <w:vAlign w:val="bottom"/>
          </w:tcPr>
          <w:p w14:paraId="23BCC639" w14:textId="77777777" w:rsidR="00A25379" w:rsidRDefault="00A25379">
            <w:pPr>
              <w:spacing w:line="0" w:lineRule="atLeast"/>
              <w:rPr>
                <w:rFonts w:ascii="Times New Roman" w:eastAsia="Times New Roman" w:hAnsi="Times New Roman"/>
                <w:sz w:val="14"/>
              </w:rPr>
            </w:pPr>
          </w:p>
        </w:tc>
        <w:tc>
          <w:tcPr>
            <w:tcW w:w="140" w:type="dxa"/>
            <w:shd w:val="clear" w:color="auto" w:fill="auto"/>
            <w:vAlign w:val="bottom"/>
          </w:tcPr>
          <w:p w14:paraId="1C0D3002" w14:textId="77777777" w:rsidR="00A25379" w:rsidRDefault="00A25379">
            <w:pPr>
              <w:spacing w:line="0" w:lineRule="atLeast"/>
              <w:rPr>
                <w:rFonts w:ascii="Times New Roman" w:eastAsia="Times New Roman" w:hAnsi="Times New Roman"/>
                <w:sz w:val="14"/>
              </w:rPr>
            </w:pPr>
          </w:p>
        </w:tc>
        <w:tc>
          <w:tcPr>
            <w:tcW w:w="1400" w:type="dxa"/>
            <w:shd w:val="clear" w:color="auto" w:fill="EEEFEE"/>
            <w:vAlign w:val="bottom"/>
          </w:tcPr>
          <w:p w14:paraId="40F77227" w14:textId="77777777" w:rsidR="00A25379" w:rsidRDefault="00A25379">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14:paraId="6FE30933" w14:textId="77777777" w:rsidR="00A25379" w:rsidRDefault="00A25379">
            <w:pPr>
              <w:spacing w:line="0" w:lineRule="atLeast"/>
              <w:rPr>
                <w:rFonts w:ascii="Times New Roman" w:eastAsia="Times New Roman" w:hAnsi="Times New Roman"/>
                <w:sz w:val="14"/>
              </w:rPr>
            </w:pPr>
          </w:p>
        </w:tc>
        <w:tc>
          <w:tcPr>
            <w:tcW w:w="120" w:type="dxa"/>
            <w:shd w:val="clear" w:color="auto" w:fill="auto"/>
            <w:vAlign w:val="bottom"/>
          </w:tcPr>
          <w:p w14:paraId="73E4CADB" w14:textId="77777777" w:rsidR="00A25379" w:rsidRDefault="00A25379">
            <w:pPr>
              <w:spacing w:line="0" w:lineRule="atLeast"/>
              <w:rPr>
                <w:rFonts w:ascii="Times New Roman" w:eastAsia="Times New Roman" w:hAnsi="Times New Roman"/>
                <w:sz w:val="14"/>
              </w:rPr>
            </w:pPr>
          </w:p>
        </w:tc>
        <w:tc>
          <w:tcPr>
            <w:tcW w:w="1400" w:type="dxa"/>
            <w:shd w:val="clear" w:color="auto" w:fill="EEEFEE"/>
            <w:vAlign w:val="bottom"/>
          </w:tcPr>
          <w:p w14:paraId="2B4731F7" w14:textId="77777777" w:rsidR="00A25379" w:rsidRDefault="00A25379">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14:paraId="655494B0" w14:textId="77777777" w:rsidR="00A25379" w:rsidRDefault="00A25379">
            <w:pPr>
              <w:spacing w:line="0" w:lineRule="atLeast"/>
              <w:rPr>
                <w:rFonts w:ascii="Times New Roman" w:eastAsia="Times New Roman" w:hAnsi="Times New Roman"/>
                <w:sz w:val="14"/>
              </w:rPr>
            </w:pPr>
          </w:p>
        </w:tc>
      </w:tr>
      <w:tr w:rsidR="00A25379" w14:paraId="55A7CE15" w14:textId="77777777">
        <w:trPr>
          <w:trHeight w:val="95"/>
        </w:trPr>
        <w:tc>
          <w:tcPr>
            <w:tcW w:w="2100" w:type="dxa"/>
            <w:vMerge/>
            <w:tcBorders>
              <w:left w:val="single" w:sz="8" w:space="0" w:color="auto"/>
              <w:right w:val="single" w:sz="8" w:space="0" w:color="auto"/>
            </w:tcBorders>
            <w:shd w:val="clear" w:color="auto" w:fill="auto"/>
            <w:vAlign w:val="bottom"/>
          </w:tcPr>
          <w:p w14:paraId="3BD97B6F"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21612552" w14:textId="77777777" w:rsidR="00A25379" w:rsidRDefault="00A25379">
            <w:pPr>
              <w:spacing w:line="0" w:lineRule="atLeast"/>
              <w:rPr>
                <w:rFonts w:ascii="Times New Roman" w:eastAsia="Times New Roman" w:hAnsi="Times New Roman"/>
                <w:sz w:val="8"/>
              </w:rPr>
            </w:pPr>
          </w:p>
        </w:tc>
        <w:tc>
          <w:tcPr>
            <w:tcW w:w="3040" w:type="dxa"/>
            <w:tcBorders>
              <w:bottom w:val="single" w:sz="8" w:space="0" w:color="auto"/>
            </w:tcBorders>
            <w:shd w:val="clear" w:color="auto" w:fill="auto"/>
            <w:vAlign w:val="bottom"/>
          </w:tcPr>
          <w:p w14:paraId="26E18605"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34DF2F61"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14:paraId="7129739A"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5E44D334"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right w:val="single" w:sz="8" w:space="0" w:color="auto"/>
            </w:tcBorders>
            <w:shd w:val="clear" w:color="auto" w:fill="auto"/>
            <w:vAlign w:val="bottom"/>
          </w:tcPr>
          <w:p w14:paraId="11676043"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45E4B32C"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71BA67BD"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172AA5D0" w14:textId="77777777" w:rsidR="00A25379" w:rsidRDefault="00A25379">
            <w:pPr>
              <w:spacing w:line="0" w:lineRule="atLeast"/>
              <w:rPr>
                <w:rFonts w:ascii="Times New Roman" w:eastAsia="Times New Roman" w:hAnsi="Times New Roman"/>
                <w:sz w:val="8"/>
              </w:rPr>
            </w:pPr>
          </w:p>
        </w:tc>
        <w:tc>
          <w:tcPr>
            <w:tcW w:w="120" w:type="dxa"/>
            <w:tcBorders>
              <w:bottom w:val="single" w:sz="8" w:space="0" w:color="auto"/>
            </w:tcBorders>
            <w:shd w:val="clear" w:color="auto" w:fill="auto"/>
            <w:vAlign w:val="bottom"/>
          </w:tcPr>
          <w:p w14:paraId="5A27E29F"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472DC13B" w14:textId="77777777" w:rsidR="00A25379" w:rsidRDefault="00A25379">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14:paraId="415ADB9C" w14:textId="77777777" w:rsidR="00A25379" w:rsidRDefault="00A25379">
            <w:pPr>
              <w:spacing w:line="0" w:lineRule="atLeast"/>
              <w:rPr>
                <w:rFonts w:ascii="Times New Roman" w:eastAsia="Times New Roman" w:hAnsi="Times New Roman"/>
                <w:sz w:val="8"/>
              </w:rPr>
            </w:pPr>
          </w:p>
        </w:tc>
      </w:tr>
      <w:tr w:rsidR="00A25379" w14:paraId="2E0645A3" w14:textId="77777777">
        <w:trPr>
          <w:trHeight w:val="98"/>
        </w:trPr>
        <w:tc>
          <w:tcPr>
            <w:tcW w:w="2100" w:type="dxa"/>
            <w:vMerge w:val="restart"/>
            <w:tcBorders>
              <w:left w:val="single" w:sz="8" w:space="0" w:color="auto"/>
              <w:right w:val="single" w:sz="8" w:space="0" w:color="auto"/>
            </w:tcBorders>
            <w:shd w:val="clear" w:color="auto" w:fill="auto"/>
            <w:vAlign w:val="bottom"/>
          </w:tcPr>
          <w:p w14:paraId="2199D060" w14:textId="77777777" w:rsidR="00A25379" w:rsidRDefault="00A25379">
            <w:pPr>
              <w:spacing w:line="250" w:lineRule="exact"/>
              <w:ind w:left="180"/>
              <w:rPr>
                <w:rFonts w:ascii="Arial" w:eastAsia="Arial" w:hAnsi="Arial"/>
                <w:color w:val="3C3C3B"/>
                <w:sz w:val="22"/>
              </w:rPr>
            </w:pPr>
            <w:r>
              <w:rPr>
                <w:rFonts w:ascii="Arial" w:eastAsia="Arial" w:hAnsi="Arial"/>
                <w:color w:val="3C3C3B"/>
                <w:sz w:val="22"/>
              </w:rPr>
              <w:t>say which</w:t>
            </w:r>
          </w:p>
        </w:tc>
        <w:tc>
          <w:tcPr>
            <w:tcW w:w="140" w:type="dxa"/>
            <w:shd w:val="clear" w:color="auto" w:fill="auto"/>
            <w:vAlign w:val="bottom"/>
          </w:tcPr>
          <w:p w14:paraId="24DBB710" w14:textId="77777777" w:rsidR="00A25379" w:rsidRDefault="00A25379">
            <w:pPr>
              <w:spacing w:line="0" w:lineRule="atLeast"/>
              <w:rPr>
                <w:rFonts w:ascii="Times New Roman" w:eastAsia="Times New Roman" w:hAnsi="Times New Roman"/>
                <w:sz w:val="8"/>
              </w:rPr>
            </w:pPr>
          </w:p>
        </w:tc>
        <w:tc>
          <w:tcPr>
            <w:tcW w:w="3040" w:type="dxa"/>
            <w:shd w:val="clear" w:color="auto" w:fill="auto"/>
            <w:vAlign w:val="bottom"/>
          </w:tcPr>
          <w:p w14:paraId="1C0A9F88" w14:textId="77777777" w:rsidR="00A25379" w:rsidRDefault="00A25379">
            <w:pPr>
              <w:spacing w:line="0" w:lineRule="atLeast"/>
              <w:rPr>
                <w:rFonts w:ascii="Times New Roman" w:eastAsia="Times New Roman" w:hAnsi="Times New Roman"/>
                <w:sz w:val="8"/>
              </w:rPr>
            </w:pPr>
          </w:p>
        </w:tc>
        <w:tc>
          <w:tcPr>
            <w:tcW w:w="160" w:type="dxa"/>
            <w:tcBorders>
              <w:right w:val="single" w:sz="8" w:space="0" w:color="auto"/>
            </w:tcBorders>
            <w:shd w:val="clear" w:color="auto" w:fill="auto"/>
            <w:vAlign w:val="bottom"/>
          </w:tcPr>
          <w:p w14:paraId="5E96D927" w14:textId="77777777" w:rsidR="00A25379" w:rsidRDefault="00A25379">
            <w:pPr>
              <w:spacing w:line="0" w:lineRule="atLeast"/>
              <w:rPr>
                <w:rFonts w:ascii="Times New Roman" w:eastAsia="Times New Roman" w:hAnsi="Times New Roman"/>
                <w:sz w:val="8"/>
              </w:rPr>
            </w:pPr>
          </w:p>
        </w:tc>
        <w:tc>
          <w:tcPr>
            <w:tcW w:w="160" w:type="dxa"/>
            <w:shd w:val="clear" w:color="auto" w:fill="auto"/>
            <w:vAlign w:val="bottom"/>
          </w:tcPr>
          <w:p w14:paraId="5C15A893"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45F0EF76" w14:textId="77777777" w:rsidR="00A25379" w:rsidRDefault="00A25379">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14:paraId="471F5676" w14:textId="77777777" w:rsidR="00A25379" w:rsidRDefault="00A25379">
            <w:pPr>
              <w:spacing w:line="0" w:lineRule="atLeast"/>
              <w:rPr>
                <w:rFonts w:ascii="Times New Roman" w:eastAsia="Times New Roman" w:hAnsi="Times New Roman"/>
                <w:sz w:val="8"/>
              </w:rPr>
            </w:pPr>
          </w:p>
        </w:tc>
        <w:tc>
          <w:tcPr>
            <w:tcW w:w="140" w:type="dxa"/>
            <w:shd w:val="clear" w:color="auto" w:fill="auto"/>
            <w:vAlign w:val="bottom"/>
          </w:tcPr>
          <w:p w14:paraId="1844C97B"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21F23AA5" w14:textId="77777777" w:rsidR="00A25379" w:rsidRDefault="00A25379">
            <w:pPr>
              <w:spacing w:line="0" w:lineRule="atLeast"/>
              <w:rPr>
                <w:rFonts w:ascii="Times New Roman" w:eastAsia="Times New Roman" w:hAnsi="Times New Roman"/>
                <w:sz w:val="8"/>
              </w:rPr>
            </w:pPr>
          </w:p>
        </w:tc>
        <w:tc>
          <w:tcPr>
            <w:tcW w:w="160" w:type="dxa"/>
            <w:tcBorders>
              <w:right w:val="single" w:sz="8" w:space="0" w:color="auto"/>
            </w:tcBorders>
            <w:shd w:val="clear" w:color="auto" w:fill="auto"/>
            <w:vAlign w:val="bottom"/>
          </w:tcPr>
          <w:p w14:paraId="64C07FF1" w14:textId="77777777" w:rsidR="00A25379" w:rsidRDefault="00A25379">
            <w:pPr>
              <w:spacing w:line="0" w:lineRule="atLeast"/>
              <w:rPr>
                <w:rFonts w:ascii="Times New Roman" w:eastAsia="Times New Roman" w:hAnsi="Times New Roman"/>
                <w:sz w:val="8"/>
              </w:rPr>
            </w:pPr>
          </w:p>
        </w:tc>
        <w:tc>
          <w:tcPr>
            <w:tcW w:w="120" w:type="dxa"/>
            <w:shd w:val="clear" w:color="auto" w:fill="auto"/>
            <w:vAlign w:val="bottom"/>
          </w:tcPr>
          <w:p w14:paraId="47F91CA3" w14:textId="77777777" w:rsidR="00A25379" w:rsidRDefault="00A25379">
            <w:pPr>
              <w:spacing w:line="0" w:lineRule="atLeast"/>
              <w:rPr>
                <w:rFonts w:ascii="Times New Roman" w:eastAsia="Times New Roman" w:hAnsi="Times New Roman"/>
                <w:sz w:val="8"/>
              </w:rPr>
            </w:pPr>
          </w:p>
        </w:tc>
        <w:tc>
          <w:tcPr>
            <w:tcW w:w="1400" w:type="dxa"/>
            <w:shd w:val="clear" w:color="auto" w:fill="auto"/>
            <w:vAlign w:val="bottom"/>
          </w:tcPr>
          <w:p w14:paraId="3ACC7C1F" w14:textId="77777777" w:rsidR="00A25379" w:rsidRDefault="00A25379">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14:paraId="51C2821C" w14:textId="77777777" w:rsidR="00A25379" w:rsidRDefault="00A25379">
            <w:pPr>
              <w:spacing w:line="0" w:lineRule="atLeast"/>
              <w:rPr>
                <w:rFonts w:ascii="Times New Roman" w:eastAsia="Times New Roman" w:hAnsi="Times New Roman"/>
                <w:sz w:val="8"/>
              </w:rPr>
            </w:pPr>
          </w:p>
        </w:tc>
      </w:tr>
      <w:tr w:rsidR="00A25379" w14:paraId="0729677B" w14:textId="77777777">
        <w:trPr>
          <w:trHeight w:val="152"/>
        </w:trPr>
        <w:tc>
          <w:tcPr>
            <w:tcW w:w="2100" w:type="dxa"/>
            <w:vMerge/>
            <w:tcBorders>
              <w:left w:val="single" w:sz="8" w:space="0" w:color="auto"/>
              <w:right w:val="single" w:sz="8" w:space="0" w:color="auto"/>
            </w:tcBorders>
            <w:shd w:val="clear" w:color="auto" w:fill="auto"/>
            <w:vAlign w:val="bottom"/>
          </w:tcPr>
          <w:p w14:paraId="41AA5369" w14:textId="77777777" w:rsidR="00A25379" w:rsidRDefault="00A25379">
            <w:pPr>
              <w:spacing w:line="0" w:lineRule="atLeast"/>
              <w:rPr>
                <w:rFonts w:ascii="Times New Roman" w:eastAsia="Times New Roman" w:hAnsi="Times New Roman"/>
                <w:sz w:val="13"/>
              </w:rPr>
            </w:pPr>
          </w:p>
        </w:tc>
        <w:tc>
          <w:tcPr>
            <w:tcW w:w="140" w:type="dxa"/>
            <w:shd w:val="clear" w:color="auto" w:fill="auto"/>
            <w:vAlign w:val="bottom"/>
          </w:tcPr>
          <w:p w14:paraId="3E4EAAC7" w14:textId="77777777" w:rsidR="00A25379" w:rsidRDefault="00A25379">
            <w:pPr>
              <w:spacing w:line="0" w:lineRule="atLeast"/>
              <w:rPr>
                <w:rFonts w:ascii="Times New Roman" w:eastAsia="Times New Roman" w:hAnsi="Times New Roman"/>
                <w:sz w:val="13"/>
              </w:rPr>
            </w:pPr>
          </w:p>
        </w:tc>
        <w:tc>
          <w:tcPr>
            <w:tcW w:w="3040" w:type="dxa"/>
            <w:shd w:val="clear" w:color="auto" w:fill="EEEFEE"/>
            <w:vAlign w:val="bottom"/>
          </w:tcPr>
          <w:p w14:paraId="6AFA60A5" w14:textId="77777777" w:rsidR="00A25379" w:rsidRDefault="00A25379">
            <w:pPr>
              <w:spacing w:line="0" w:lineRule="atLeast"/>
              <w:rPr>
                <w:rFonts w:ascii="Times New Roman" w:eastAsia="Times New Roman" w:hAnsi="Times New Roman"/>
                <w:sz w:val="13"/>
              </w:rPr>
            </w:pPr>
          </w:p>
        </w:tc>
        <w:tc>
          <w:tcPr>
            <w:tcW w:w="160" w:type="dxa"/>
            <w:tcBorders>
              <w:right w:val="single" w:sz="8" w:space="0" w:color="auto"/>
            </w:tcBorders>
            <w:shd w:val="clear" w:color="auto" w:fill="auto"/>
            <w:vAlign w:val="bottom"/>
          </w:tcPr>
          <w:p w14:paraId="225A774E" w14:textId="77777777" w:rsidR="00A25379" w:rsidRDefault="00A25379">
            <w:pPr>
              <w:spacing w:line="0" w:lineRule="atLeast"/>
              <w:rPr>
                <w:rFonts w:ascii="Times New Roman" w:eastAsia="Times New Roman" w:hAnsi="Times New Roman"/>
                <w:sz w:val="13"/>
              </w:rPr>
            </w:pPr>
          </w:p>
        </w:tc>
        <w:tc>
          <w:tcPr>
            <w:tcW w:w="160" w:type="dxa"/>
            <w:shd w:val="clear" w:color="auto" w:fill="auto"/>
            <w:vAlign w:val="bottom"/>
          </w:tcPr>
          <w:p w14:paraId="039FAB67" w14:textId="77777777" w:rsidR="00A25379" w:rsidRDefault="00A25379">
            <w:pPr>
              <w:spacing w:line="0" w:lineRule="atLeast"/>
              <w:rPr>
                <w:rFonts w:ascii="Times New Roman" w:eastAsia="Times New Roman" w:hAnsi="Times New Roman"/>
                <w:sz w:val="13"/>
              </w:rPr>
            </w:pPr>
          </w:p>
        </w:tc>
        <w:tc>
          <w:tcPr>
            <w:tcW w:w="1400" w:type="dxa"/>
            <w:shd w:val="clear" w:color="auto" w:fill="EEEFEE"/>
            <w:vAlign w:val="bottom"/>
          </w:tcPr>
          <w:p w14:paraId="1F7F4D83" w14:textId="77777777" w:rsidR="00A25379" w:rsidRDefault="00A25379">
            <w:pPr>
              <w:spacing w:line="0" w:lineRule="atLeast"/>
              <w:rPr>
                <w:rFonts w:ascii="Times New Roman" w:eastAsia="Times New Roman" w:hAnsi="Times New Roman"/>
                <w:sz w:val="13"/>
              </w:rPr>
            </w:pPr>
          </w:p>
        </w:tc>
        <w:tc>
          <w:tcPr>
            <w:tcW w:w="140" w:type="dxa"/>
            <w:tcBorders>
              <w:right w:val="single" w:sz="8" w:space="0" w:color="auto"/>
            </w:tcBorders>
            <w:shd w:val="clear" w:color="auto" w:fill="auto"/>
            <w:vAlign w:val="bottom"/>
          </w:tcPr>
          <w:p w14:paraId="71CD4BD1" w14:textId="77777777" w:rsidR="00A25379" w:rsidRDefault="00A25379">
            <w:pPr>
              <w:spacing w:line="0" w:lineRule="atLeast"/>
              <w:rPr>
                <w:rFonts w:ascii="Times New Roman" w:eastAsia="Times New Roman" w:hAnsi="Times New Roman"/>
                <w:sz w:val="13"/>
              </w:rPr>
            </w:pPr>
          </w:p>
        </w:tc>
        <w:tc>
          <w:tcPr>
            <w:tcW w:w="140" w:type="dxa"/>
            <w:shd w:val="clear" w:color="auto" w:fill="auto"/>
            <w:vAlign w:val="bottom"/>
          </w:tcPr>
          <w:p w14:paraId="6BE277BA" w14:textId="77777777" w:rsidR="00A25379" w:rsidRDefault="00A25379">
            <w:pPr>
              <w:spacing w:line="0" w:lineRule="atLeast"/>
              <w:rPr>
                <w:rFonts w:ascii="Times New Roman" w:eastAsia="Times New Roman" w:hAnsi="Times New Roman"/>
                <w:sz w:val="13"/>
              </w:rPr>
            </w:pPr>
          </w:p>
        </w:tc>
        <w:tc>
          <w:tcPr>
            <w:tcW w:w="1400" w:type="dxa"/>
            <w:shd w:val="clear" w:color="auto" w:fill="EEEFEE"/>
            <w:vAlign w:val="bottom"/>
          </w:tcPr>
          <w:p w14:paraId="6A17FC80" w14:textId="77777777" w:rsidR="00A25379" w:rsidRDefault="00A25379">
            <w:pPr>
              <w:spacing w:line="0" w:lineRule="atLeast"/>
              <w:rPr>
                <w:rFonts w:ascii="Times New Roman" w:eastAsia="Times New Roman" w:hAnsi="Times New Roman"/>
                <w:sz w:val="13"/>
              </w:rPr>
            </w:pPr>
          </w:p>
        </w:tc>
        <w:tc>
          <w:tcPr>
            <w:tcW w:w="160" w:type="dxa"/>
            <w:tcBorders>
              <w:right w:val="single" w:sz="8" w:space="0" w:color="auto"/>
            </w:tcBorders>
            <w:shd w:val="clear" w:color="auto" w:fill="auto"/>
            <w:vAlign w:val="bottom"/>
          </w:tcPr>
          <w:p w14:paraId="353EA3ED" w14:textId="77777777" w:rsidR="00A25379" w:rsidRDefault="00A25379">
            <w:pPr>
              <w:spacing w:line="0" w:lineRule="atLeast"/>
              <w:rPr>
                <w:rFonts w:ascii="Times New Roman" w:eastAsia="Times New Roman" w:hAnsi="Times New Roman"/>
                <w:sz w:val="13"/>
              </w:rPr>
            </w:pPr>
          </w:p>
        </w:tc>
        <w:tc>
          <w:tcPr>
            <w:tcW w:w="120" w:type="dxa"/>
            <w:shd w:val="clear" w:color="auto" w:fill="auto"/>
            <w:vAlign w:val="bottom"/>
          </w:tcPr>
          <w:p w14:paraId="3F238461" w14:textId="77777777" w:rsidR="00A25379" w:rsidRDefault="00A25379">
            <w:pPr>
              <w:spacing w:line="0" w:lineRule="atLeast"/>
              <w:rPr>
                <w:rFonts w:ascii="Times New Roman" w:eastAsia="Times New Roman" w:hAnsi="Times New Roman"/>
                <w:sz w:val="13"/>
              </w:rPr>
            </w:pPr>
          </w:p>
        </w:tc>
        <w:tc>
          <w:tcPr>
            <w:tcW w:w="1400" w:type="dxa"/>
            <w:shd w:val="clear" w:color="auto" w:fill="EEEFEE"/>
            <w:vAlign w:val="bottom"/>
          </w:tcPr>
          <w:p w14:paraId="509A4971" w14:textId="77777777" w:rsidR="00A25379" w:rsidRDefault="00A25379">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14:paraId="4A004379" w14:textId="77777777" w:rsidR="00A25379" w:rsidRDefault="00A25379">
            <w:pPr>
              <w:spacing w:line="0" w:lineRule="atLeast"/>
              <w:rPr>
                <w:rFonts w:ascii="Times New Roman" w:eastAsia="Times New Roman" w:hAnsi="Times New Roman"/>
                <w:sz w:val="13"/>
              </w:rPr>
            </w:pPr>
          </w:p>
        </w:tc>
      </w:tr>
      <w:tr w:rsidR="00A25379" w14:paraId="3C738C1D" w14:textId="77777777">
        <w:trPr>
          <w:trHeight w:val="279"/>
        </w:trPr>
        <w:tc>
          <w:tcPr>
            <w:tcW w:w="2100" w:type="dxa"/>
            <w:tcBorders>
              <w:left w:val="single" w:sz="8" w:space="0" w:color="auto"/>
              <w:right w:val="single" w:sz="8" w:space="0" w:color="auto"/>
            </w:tcBorders>
            <w:shd w:val="clear" w:color="auto" w:fill="auto"/>
            <w:vAlign w:val="bottom"/>
          </w:tcPr>
          <w:p w14:paraId="5A738A16"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communities are</w:t>
            </w:r>
          </w:p>
        </w:tc>
        <w:tc>
          <w:tcPr>
            <w:tcW w:w="140" w:type="dxa"/>
            <w:shd w:val="clear" w:color="auto" w:fill="auto"/>
            <w:vAlign w:val="bottom"/>
          </w:tcPr>
          <w:p w14:paraId="1D8554DF" w14:textId="77777777" w:rsidR="00A25379" w:rsidRDefault="00A25379">
            <w:pPr>
              <w:spacing w:line="0" w:lineRule="atLeast"/>
              <w:rPr>
                <w:rFonts w:ascii="Times New Roman" w:eastAsia="Times New Roman" w:hAnsi="Times New Roman"/>
                <w:sz w:val="24"/>
              </w:rPr>
            </w:pPr>
          </w:p>
        </w:tc>
        <w:tc>
          <w:tcPr>
            <w:tcW w:w="3040" w:type="dxa"/>
            <w:shd w:val="clear" w:color="auto" w:fill="EEEFEE"/>
            <w:vAlign w:val="bottom"/>
          </w:tcPr>
          <w:p w14:paraId="1F15B18D"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1E492D17"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78538E0A"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387D08CC"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2FC75AFE"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0DFA96CC"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6177BF63"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49F62A68"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03C5B1C6"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5241B22D"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3D5D397F" w14:textId="77777777" w:rsidR="00A25379" w:rsidRDefault="00A25379">
            <w:pPr>
              <w:spacing w:line="0" w:lineRule="atLeast"/>
              <w:rPr>
                <w:rFonts w:ascii="Times New Roman" w:eastAsia="Times New Roman" w:hAnsi="Times New Roman"/>
                <w:sz w:val="24"/>
              </w:rPr>
            </w:pPr>
          </w:p>
        </w:tc>
      </w:tr>
      <w:tr w:rsidR="00A25379" w14:paraId="5DF2093D" w14:textId="77777777">
        <w:trPr>
          <w:trHeight w:val="131"/>
        </w:trPr>
        <w:tc>
          <w:tcPr>
            <w:tcW w:w="2100" w:type="dxa"/>
            <w:vMerge w:val="restart"/>
            <w:tcBorders>
              <w:left w:val="single" w:sz="8" w:space="0" w:color="auto"/>
              <w:right w:val="single" w:sz="8" w:space="0" w:color="auto"/>
            </w:tcBorders>
            <w:shd w:val="clear" w:color="auto" w:fill="auto"/>
            <w:vAlign w:val="bottom"/>
          </w:tcPr>
          <w:p w14:paraId="37D2F93F" w14:textId="77777777" w:rsidR="00A25379" w:rsidRDefault="00A25379">
            <w:pPr>
              <w:spacing w:line="212" w:lineRule="exact"/>
              <w:ind w:left="180"/>
              <w:rPr>
                <w:rFonts w:ascii="Arial" w:eastAsia="Arial" w:hAnsi="Arial"/>
                <w:color w:val="3C3C3B"/>
                <w:sz w:val="22"/>
              </w:rPr>
            </w:pPr>
            <w:r>
              <w:rPr>
                <w:rFonts w:ascii="Arial" w:eastAsia="Arial" w:hAnsi="Arial"/>
                <w:color w:val="3C3C3B"/>
                <w:sz w:val="22"/>
              </w:rPr>
              <w:t>represented then</w:t>
            </w:r>
          </w:p>
        </w:tc>
        <w:tc>
          <w:tcPr>
            <w:tcW w:w="140" w:type="dxa"/>
            <w:tcBorders>
              <w:bottom w:val="single" w:sz="8" w:space="0" w:color="auto"/>
            </w:tcBorders>
            <w:shd w:val="clear" w:color="auto" w:fill="auto"/>
            <w:vAlign w:val="bottom"/>
          </w:tcPr>
          <w:p w14:paraId="33B0AF05" w14:textId="77777777" w:rsidR="00A25379" w:rsidRDefault="00A25379">
            <w:pPr>
              <w:spacing w:line="0" w:lineRule="atLeast"/>
              <w:rPr>
                <w:rFonts w:ascii="Times New Roman" w:eastAsia="Times New Roman" w:hAnsi="Times New Roman"/>
                <w:sz w:val="11"/>
              </w:rPr>
            </w:pPr>
          </w:p>
        </w:tc>
        <w:tc>
          <w:tcPr>
            <w:tcW w:w="3040" w:type="dxa"/>
            <w:tcBorders>
              <w:bottom w:val="single" w:sz="8" w:space="0" w:color="auto"/>
            </w:tcBorders>
            <w:shd w:val="clear" w:color="auto" w:fill="auto"/>
            <w:vAlign w:val="bottom"/>
          </w:tcPr>
          <w:p w14:paraId="1C371116" w14:textId="77777777" w:rsidR="00A25379" w:rsidRDefault="00A25379">
            <w:pPr>
              <w:spacing w:line="0" w:lineRule="atLeast"/>
              <w:rPr>
                <w:rFonts w:ascii="Times New Roman" w:eastAsia="Times New Roman" w:hAnsi="Times New Roman"/>
                <w:sz w:val="11"/>
              </w:rPr>
            </w:pPr>
          </w:p>
        </w:tc>
        <w:tc>
          <w:tcPr>
            <w:tcW w:w="160" w:type="dxa"/>
            <w:tcBorders>
              <w:bottom w:val="single" w:sz="8" w:space="0" w:color="auto"/>
              <w:right w:val="single" w:sz="8" w:space="0" w:color="auto"/>
            </w:tcBorders>
            <w:shd w:val="clear" w:color="auto" w:fill="auto"/>
            <w:vAlign w:val="bottom"/>
          </w:tcPr>
          <w:p w14:paraId="07972A4C" w14:textId="77777777" w:rsidR="00A25379" w:rsidRDefault="00A25379">
            <w:pPr>
              <w:spacing w:line="0" w:lineRule="atLeast"/>
              <w:rPr>
                <w:rFonts w:ascii="Times New Roman" w:eastAsia="Times New Roman" w:hAnsi="Times New Roman"/>
                <w:sz w:val="11"/>
              </w:rPr>
            </w:pPr>
          </w:p>
        </w:tc>
        <w:tc>
          <w:tcPr>
            <w:tcW w:w="160" w:type="dxa"/>
            <w:tcBorders>
              <w:bottom w:val="single" w:sz="8" w:space="0" w:color="auto"/>
            </w:tcBorders>
            <w:shd w:val="clear" w:color="auto" w:fill="auto"/>
            <w:vAlign w:val="bottom"/>
          </w:tcPr>
          <w:p w14:paraId="4D3E6D04" w14:textId="77777777" w:rsidR="00A25379" w:rsidRDefault="00A25379">
            <w:pPr>
              <w:spacing w:line="0" w:lineRule="atLeast"/>
              <w:rPr>
                <w:rFonts w:ascii="Times New Roman" w:eastAsia="Times New Roman" w:hAnsi="Times New Roman"/>
                <w:sz w:val="11"/>
              </w:rPr>
            </w:pPr>
          </w:p>
        </w:tc>
        <w:tc>
          <w:tcPr>
            <w:tcW w:w="1400" w:type="dxa"/>
            <w:tcBorders>
              <w:bottom w:val="single" w:sz="8" w:space="0" w:color="auto"/>
            </w:tcBorders>
            <w:shd w:val="clear" w:color="auto" w:fill="auto"/>
            <w:vAlign w:val="bottom"/>
          </w:tcPr>
          <w:p w14:paraId="6EE91043" w14:textId="77777777" w:rsidR="00A25379" w:rsidRDefault="00A25379">
            <w:pPr>
              <w:spacing w:line="0" w:lineRule="atLeast"/>
              <w:rPr>
                <w:rFonts w:ascii="Times New Roman" w:eastAsia="Times New Roman" w:hAnsi="Times New Roman"/>
                <w:sz w:val="11"/>
              </w:rPr>
            </w:pPr>
          </w:p>
        </w:tc>
        <w:tc>
          <w:tcPr>
            <w:tcW w:w="140" w:type="dxa"/>
            <w:tcBorders>
              <w:bottom w:val="single" w:sz="8" w:space="0" w:color="auto"/>
              <w:right w:val="single" w:sz="8" w:space="0" w:color="auto"/>
            </w:tcBorders>
            <w:shd w:val="clear" w:color="auto" w:fill="auto"/>
            <w:vAlign w:val="bottom"/>
          </w:tcPr>
          <w:p w14:paraId="7E21C40F" w14:textId="77777777" w:rsidR="00A25379" w:rsidRDefault="00A25379">
            <w:pPr>
              <w:spacing w:line="0" w:lineRule="atLeast"/>
              <w:rPr>
                <w:rFonts w:ascii="Times New Roman" w:eastAsia="Times New Roman" w:hAnsi="Times New Roman"/>
                <w:sz w:val="11"/>
              </w:rPr>
            </w:pPr>
          </w:p>
        </w:tc>
        <w:tc>
          <w:tcPr>
            <w:tcW w:w="140" w:type="dxa"/>
            <w:tcBorders>
              <w:bottom w:val="single" w:sz="8" w:space="0" w:color="auto"/>
            </w:tcBorders>
            <w:shd w:val="clear" w:color="auto" w:fill="auto"/>
            <w:vAlign w:val="bottom"/>
          </w:tcPr>
          <w:p w14:paraId="706B7F0A" w14:textId="77777777" w:rsidR="00A25379" w:rsidRDefault="00A25379">
            <w:pPr>
              <w:spacing w:line="0" w:lineRule="atLeast"/>
              <w:rPr>
                <w:rFonts w:ascii="Times New Roman" w:eastAsia="Times New Roman" w:hAnsi="Times New Roman"/>
                <w:sz w:val="11"/>
              </w:rPr>
            </w:pPr>
          </w:p>
        </w:tc>
        <w:tc>
          <w:tcPr>
            <w:tcW w:w="1400" w:type="dxa"/>
            <w:tcBorders>
              <w:bottom w:val="single" w:sz="8" w:space="0" w:color="auto"/>
            </w:tcBorders>
            <w:shd w:val="clear" w:color="auto" w:fill="auto"/>
            <w:vAlign w:val="bottom"/>
          </w:tcPr>
          <w:p w14:paraId="66F58BC1" w14:textId="77777777" w:rsidR="00A25379" w:rsidRDefault="00A25379">
            <w:pPr>
              <w:spacing w:line="0" w:lineRule="atLeast"/>
              <w:rPr>
                <w:rFonts w:ascii="Times New Roman" w:eastAsia="Times New Roman" w:hAnsi="Times New Roman"/>
                <w:sz w:val="11"/>
              </w:rPr>
            </w:pPr>
          </w:p>
        </w:tc>
        <w:tc>
          <w:tcPr>
            <w:tcW w:w="160" w:type="dxa"/>
            <w:tcBorders>
              <w:bottom w:val="single" w:sz="8" w:space="0" w:color="auto"/>
              <w:right w:val="single" w:sz="8" w:space="0" w:color="auto"/>
            </w:tcBorders>
            <w:shd w:val="clear" w:color="auto" w:fill="auto"/>
            <w:vAlign w:val="bottom"/>
          </w:tcPr>
          <w:p w14:paraId="74FF6552" w14:textId="77777777" w:rsidR="00A25379" w:rsidRDefault="00A25379">
            <w:pPr>
              <w:spacing w:line="0" w:lineRule="atLeast"/>
              <w:rPr>
                <w:rFonts w:ascii="Times New Roman" w:eastAsia="Times New Roman" w:hAnsi="Times New Roman"/>
                <w:sz w:val="11"/>
              </w:rPr>
            </w:pPr>
          </w:p>
        </w:tc>
        <w:tc>
          <w:tcPr>
            <w:tcW w:w="120" w:type="dxa"/>
            <w:tcBorders>
              <w:bottom w:val="single" w:sz="8" w:space="0" w:color="auto"/>
            </w:tcBorders>
            <w:shd w:val="clear" w:color="auto" w:fill="auto"/>
            <w:vAlign w:val="bottom"/>
          </w:tcPr>
          <w:p w14:paraId="04DEDE73" w14:textId="77777777" w:rsidR="00A25379" w:rsidRDefault="00A25379">
            <w:pPr>
              <w:spacing w:line="0" w:lineRule="atLeast"/>
              <w:rPr>
                <w:rFonts w:ascii="Times New Roman" w:eastAsia="Times New Roman" w:hAnsi="Times New Roman"/>
                <w:sz w:val="11"/>
              </w:rPr>
            </w:pPr>
          </w:p>
        </w:tc>
        <w:tc>
          <w:tcPr>
            <w:tcW w:w="1400" w:type="dxa"/>
            <w:tcBorders>
              <w:bottom w:val="single" w:sz="8" w:space="0" w:color="auto"/>
            </w:tcBorders>
            <w:shd w:val="clear" w:color="auto" w:fill="auto"/>
            <w:vAlign w:val="bottom"/>
          </w:tcPr>
          <w:p w14:paraId="7508855E" w14:textId="77777777" w:rsidR="00A25379" w:rsidRDefault="00A25379">
            <w:pPr>
              <w:spacing w:line="0" w:lineRule="atLeast"/>
              <w:rPr>
                <w:rFonts w:ascii="Times New Roman" w:eastAsia="Times New Roman" w:hAnsi="Times New Roman"/>
                <w:sz w:val="11"/>
              </w:rPr>
            </w:pPr>
          </w:p>
        </w:tc>
        <w:tc>
          <w:tcPr>
            <w:tcW w:w="180" w:type="dxa"/>
            <w:tcBorders>
              <w:bottom w:val="single" w:sz="8" w:space="0" w:color="auto"/>
              <w:right w:val="single" w:sz="8" w:space="0" w:color="auto"/>
            </w:tcBorders>
            <w:shd w:val="clear" w:color="auto" w:fill="auto"/>
            <w:vAlign w:val="bottom"/>
          </w:tcPr>
          <w:p w14:paraId="62F14BB3" w14:textId="77777777" w:rsidR="00A25379" w:rsidRDefault="00A25379">
            <w:pPr>
              <w:spacing w:line="0" w:lineRule="atLeast"/>
              <w:rPr>
                <w:rFonts w:ascii="Times New Roman" w:eastAsia="Times New Roman" w:hAnsi="Times New Roman"/>
                <w:sz w:val="11"/>
              </w:rPr>
            </w:pPr>
          </w:p>
        </w:tc>
      </w:tr>
      <w:tr w:rsidR="00A25379" w14:paraId="0FC0A587" w14:textId="77777777">
        <w:trPr>
          <w:trHeight w:val="62"/>
        </w:trPr>
        <w:tc>
          <w:tcPr>
            <w:tcW w:w="2100" w:type="dxa"/>
            <w:vMerge/>
            <w:tcBorders>
              <w:left w:val="single" w:sz="8" w:space="0" w:color="auto"/>
              <w:right w:val="single" w:sz="8" w:space="0" w:color="auto"/>
            </w:tcBorders>
            <w:shd w:val="clear" w:color="auto" w:fill="auto"/>
            <w:vAlign w:val="bottom"/>
          </w:tcPr>
          <w:p w14:paraId="295942A0" w14:textId="77777777" w:rsidR="00A25379" w:rsidRDefault="00A25379">
            <w:pPr>
              <w:spacing w:line="0" w:lineRule="atLeast"/>
              <w:rPr>
                <w:rFonts w:ascii="Times New Roman" w:eastAsia="Times New Roman" w:hAnsi="Times New Roman"/>
                <w:sz w:val="5"/>
              </w:rPr>
            </w:pPr>
          </w:p>
        </w:tc>
        <w:tc>
          <w:tcPr>
            <w:tcW w:w="140" w:type="dxa"/>
            <w:shd w:val="clear" w:color="auto" w:fill="auto"/>
            <w:vAlign w:val="bottom"/>
          </w:tcPr>
          <w:p w14:paraId="605DC951" w14:textId="77777777" w:rsidR="00A25379" w:rsidRDefault="00A25379">
            <w:pPr>
              <w:spacing w:line="0" w:lineRule="atLeast"/>
              <w:rPr>
                <w:rFonts w:ascii="Times New Roman" w:eastAsia="Times New Roman" w:hAnsi="Times New Roman"/>
                <w:sz w:val="5"/>
              </w:rPr>
            </w:pPr>
          </w:p>
        </w:tc>
        <w:tc>
          <w:tcPr>
            <w:tcW w:w="3040" w:type="dxa"/>
            <w:shd w:val="clear" w:color="auto" w:fill="auto"/>
            <w:vAlign w:val="bottom"/>
          </w:tcPr>
          <w:p w14:paraId="0901166D" w14:textId="77777777" w:rsidR="00A25379" w:rsidRDefault="00A25379">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14:paraId="09C5F997" w14:textId="77777777" w:rsidR="00A25379" w:rsidRDefault="00A25379">
            <w:pPr>
              <w:spacing w:line="0" w:lineRule="atLeast"/>
              <w:rPr>
                <w:rFonts w:ascii="Times New Roman" w:eastAsia="Times New Roman" w:hAnsi="Times New Roman"/>
                <w:sz w:val="5"/>
              </w:rPr>
            </w:pPr>
          </w:p>
        </w:tc>
        <w:tc>
          <w:tcPr>
            <w:tcW w:w="160" w:type="dxa"/>
            <w:shd w:val="clear" w:color="auto" w:fill="auto"/>
            <w:vAlign w:val="bottom"/>
          </w:tcPr>
          <w:p w14:paraId="0B04CCDB" w14:textId="77777777" w:rsidR="00A25379" w:rsidRDefault="00A25379">
            <w:pPr>
              <w:spacing w:line="0" w:lineRule="atLeast"/>
              <w:rPr>
                <w:rFonts w:ascii="Times New Roman" w:eastAsia="Times New Roman" w:hAnsi="Times New Roman"/>
                <w:sz w:val="5"/>
              </w:rPr>
            </w:pPr>
          </w:p>
        </w:tc>
        <w:tc>
          <w:tcPr>
            <w:tcW w:w="1400" w:type="dxa"/>
            <w:shd w:val="clear" w:color="auto" w:fill="auto"/>
            <w:vAlign w:val="bottom"/>
          </w:tcPr>
          <w:p w14:paraId="5233AD79" w14:textId="77777777" w:rsidR="00A25379" w:rsidRDefault="00A25379">
            <w:pPr>
              <w:spacing w:line="0" w:lineRule="atLeast"/>
              <w:rPr>
                <w:rFonts w:ascii="Times New Roman" w:eastAsia="Times New Roman" w:hAnsi="Times New Roman"/>
                <w:sz w:val="5"/>
              </w:rPr>
            </w:pPr>
          </w:p>
        </w:tc>
        <w:tc>
          <w:tcPr>
            <w:tcW w:w="140" w:type="dxa"/>
            <w:tcBorders>
              <w:right w:val="single" w:sz="8" w:space="0" w:color="auto"/>
            </w:tcBorders>
            <w:shd w:val="clear" w:color="auto" w:fill="auto"/>
            <w:vAlign w:val="bottom"/>
          </w:tcPr>
          <w:p w14:paraId="2392D27A" w14:textId="77777777" w:rsidR="00A25379" w:rsidRDefault="00A25379">
            <w:pPr>
              <w:spacing w:line="0" w:lineRule="atLeast"/>
              <w:rPr>
                <w:rFonts w:ascii="Times New Roman" w:eastAsia="Times New Roman" w:hAnsi="Times New Roman"/>
                <w:sz w:val="5"/>
              </w:rPr>
            </w:pPr>
          </w:p>
        </w:tc>
        <w:tc>
          <w:tcPr>
            <w:tcW w:w="140" w:type="dxa"/>
            <w:shd w:val="clear" w:color="auto" w:fill="auto"/>
            <w:vAlign w:val="bottom"/>
          </w:tcPr>
          <w:p w14:paraId="52A14BCA" w14:textId="77777777" w:rsidR="00A25379" w:rsidRDefault="00A25379">
            <w:pPr>
              <w:spacing w:line="0" w:lineRule="atLeast"/>
              <w:rPr>
                <w:rFonts w:ascii="Times New Roman" w:eastAsia="Times New Roman" w:hAnsi="Times New Roman"/>
                <w:sz w:val="5"/>
              </w:rPr>
            </w:pPr>
          </w:p>
        </w:tc>
        <w:tc>
          <w:tcPr>
            <w:tcW w:w="1400" w:type="dxa"/>
            <w:shd w:val="clear" w:color="auto" w:fill="auto"/>
            <w:vAlign w:val="bottom"/>
          </w:tcPr>
          <w:p w14:paraId="10E56A70" w14:textId="77777777" w:rsidR="00A25379" w:rsidRDefault="00A25379">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14:paraId="4C310D4C" w14:textId="77777777" w:rsidR="00A25379" w:rsidRDefault="00A25379">
            <w:pPr>
              <w:spacing w:line="0" w:lineRule="atLeast"/>
              <w:rPr>
                <w:rFonts w:ascii="Times New Roman" w:eastAsia="Times New Roman" w:hAnsi="Times New Roman"/>
                <w:sz w:val="5"/>
              </w:rPr>
            </w:pPr>
          </w:p>
        </w:tc>
        <w:tc>
          <w:tcPr>
            <w:tcW w:w="120" w:type="dxa"/>
            <w:shd w:val="clear" w:color="auto" w:fill="auto"/>
            <w:vAlign w:val="bottom"/>
          </w:tcPr>
          <w:p w14:paraId="10D808CF" w14:textId="77777777" w:rsidR="00A25379" w:rsidRDefault="00A25379">
            <w:pPr>
              <w:spacing w:line="0" w:lineRule="atLeast"/>
              <w:rPr>
                <w:rFonts w:ascii="Times New Roman" w:eastAsia="Times New Roman" w:hAnsi="Times New Roman"/>
                <w:sz w:val="5"/>
              </w:rPr>
            </w:pPr>
          </w:p>
        </w:tc>
        <w:tc>
          <w:tcPr>
            <w:tcW w:w="1400" w:type="dxa"/>
            <w:shd w:val="clear" w:color="auto" w:fill="auto"/>
            <w:vAlign w:val="bottom"/>
          </w:tcPr>
          <w:p w14:paraId="4AD6ABC4" w14:textId="77777777" w:rsidR="00A25379" w:rsidRDefault="00A25379">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14:paraId="28884B62" w14:textId="77777777" w:rsidR="00A25379" w:rsidRDefault="00A25379">
            <w:pPr>
              <w:spacing w:line="0" w:lineRule="atLeast"/>
              <w:rPr>
                <w:rFonts w:ascii="Times New Roman" w:eastAsia="Times New Roman" w:hAnsi="Times New Roman"/>
                <w:sz w:val="5"/>
              </w:rPr>
            </w:pPr>
          </w:p>
        </w:tc>
      </w:tr>
      <w:tr w:rsidR="00A25379" w14:paraId="2525F75C" w14:textId="77777777">
        <w:trPr>
          <w:trHeight w:val="300"/>
        </w:trPr>
        <w:tc>
          <w:tcPr>
            <w:tcW w:w="2100" w:type="dxa"/>
            <w:tcBorders>
              <w:left w:val="single" w:sz="8" w:space="0" w:color="auto"/>
              <w:right w:val="single" w:sz="8" w:space="0" w:color="auto"/>
            </w:tcBorders>
            <w:shd w:val="clear" w:color="auto" w:fill="auto"/>
            <w:vAlign w:val="bottom"/>
          </w:tcPr>
          <w:p w14:paraId="6C9AE4FC"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put numbers in</w:t>
            </w:r>
          </w:p>
        </w:tc>
        <w:tc>
          <w:tcPr>
            <w:tcW w:w="140" w:type="dxa"/>
            <w:shd w:val="clear" w:color="auto" w:fill="auto"/>
            <w:vAlign w:val="bottom"/>
          </w:tcPr>
          <w:p w14:paraId="0D4F998D" w14:textId="77777777" w:rsidR="00A25379" w:rsidRDefault="00A25379">
            <w:pPr>
              <w:spacing w:line="0" w:lineRule="atLeast"/>
              <w:rPr>
                <w:rFonts w:ascii="Times New Roman" w:eastAsia="Times New Roman" w:hAnsi="Times New Roman"/>
                <w:sz w:val="24"/>
              </w:rPr>
            </w:pPr>
          </w:p>
        </w:tc>
        <w:tc>
          <w:tcPr>
            <w:tcW w:w="3040" w:type="dxa"/>
            <w:shd w:val="clear" w:color="auto" w:fill="EEEFEE"/>
            <w:vAlign w:val="bottom"/>
          </w:tcPr>
          <w:p w14:paraId="41C26F65"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5B383FDE"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17F7211C"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7EBDF381"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58338EE1"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4CFD20AF"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25DBB656"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78EED622"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7D99CED5"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10A0C495"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02A23DB5" w14:textId="77777777" w:rsidR="00A25379" w:rsidRDefault="00A25379">
            <w:pPr>
              <w:spacing w:line="0" w:lineRule="atLeast"/>
              <w:rPr>
                <w:rFonts w:ascii="Times New Roman" w:eastAsia="Times New Roman" w:hAnsi="Times New Roman"/>
                <w:sz w:val="24"/>
              </w:rPr>
            </w:pPr>
          </w:p>
        </w:tc>
      </w:tr>
      <w:tr w:rsidR="00A25379" w14:paraId="36DF6CF7" w14:textId="77777777">
        <w:trPr>
          <w:trHeight w:val="131"/>
        </w:trPr>
        <w:tc>
          <w:tcPr>
            <w:tcW w:w="2100" w:type="dxa"/>
            <w:vMerge w:val="restart"/>
            <w:tcBorders>
              <w:left w:val="single" w:sz="8" w:space="0" w:color="auto"/>
              <w:right w:val="single" w:sz="8" w:space="0" w:color="auto"/>
            </w:tcBorders>
            <w:shd w:val="clear" w:color="auto" w:fill="auto"/>
            <w:vAlign w:val="bottom"/>
          </w:tcPr>
          <w:p w14:paraId="3C8F5D84"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the other</w:t>
            </w:r>
          </w:p>
        </w:tc>
        <w:tc>
          <w:tcPr>
            <w:tcW w:w="140" w:type="dxa"/>
            <w:shd w:val="clear" w:color="auto" w:fill="auto"/>
            <w:vAlign w:val="bottom"/>
          </w:tcPr>
          <w:p w14:paraId="63035A4E" w14:textId="77777777" w:rsidR="00A25379" w:rsidRDefault="00A25379">
            <w:pPr>
              <w:spacing w:line="0" w:lineRule="atLeast"/>
              <w:rPr>
                <w:rFonts w:ascii="Times New Roman" w:eastAsia="Times New Roman" w:hAnsi="Times New Roman"/>
                <w:sz w:val="11"/>
              </w:rPr>
            </w:pPr>
          </w:p>
        </w:tc>
        <w:tc>
          <w:tcPr>
            <w:tcW w:w="3040" w:type="dxa"/>
            <w:shd w:val="clear" w:color="auto" w:fill="EEEFEE"/>
            <w:vAlign w:val="bottom"/>
          </w:tcPr>
          <w:p w14:paraId="12AC5BDF"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794D4550" w14:textId="77777777" w:rsidR="00A25379" w:rsidRDefault="00A25379">
            <w:pPr>
              <w:spacing w:line="0" w:lineRule="atLeast"/>
              <w:rPr>
                <w:rFonts w:ascii="Times New Roman" w:eastAsia="Times New Roman" w:hAnsi="Times New Roman"/>
                <w:sz w:val="11"/>
              </w:rPr>
            </w:pPr>
          </w:p>
        </w:tc>
        <w:tc>
          <w:tcPr>
            <w:tcW w:w="160" w:type="dxa"/>
            <w:shd w:val="clear" w:color="auto" w:fill="auto"/>
            <w:vAlign w:val="bottom"/>
          </w:tcPr>
          <w:p w14:paraId="2468FCF5" w14:textId="77777777" w:rsidR="00A25379" w:rsidRDefault="00A25379">
            <w:pPr>
              <w:spacing w:line="0" w:lineRule="atLeast"/>
              <w:rPr>
                <w:rFonts w:ascii="Times New Roman" w:eastAsia="Times New Roman" w:hAnsi="Times New Roman"/>
                <w:sz w:val="11"/>
              </w:rPr>
            </w:pPr>
          </w:p>
        </w:tc>
        <w:tc>
          <w:tcPr>
            <w:tcW w:w="1400" w:type="dxa"/>
            <w:shd w:val="clear" w:color="auto" w:fill="EEEFEE"/>
            <w:vAlign w:val="bottom"/>
          </w:tcPr>
          <w:p w14:paraId="6ABD163F" w14:textId="77777777" w:rsidR="00A25379" w:rsidRDefault="00A25379">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14:paraId="730B6785"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178F4418" w14:textId="77777777" w:rsidR="00A25379" w:rsidRDefault="00A25379">
            <w:pPr>
              <w:spacing w:line="0" w:lineRule="atLeast"/>
              <w:rPr>
                <w:rFonts w:ascii="Times New Roman" w:eastAsia="Times New Roman" w:hAnsi="Times New Roman"/>
                <w:sz w:val="11"/>
              </w:rPr>
            </w:pPr>
          </w:p>
        </w:tc>
        <w:tc>
          <w:tcPr>
            <w:tcW w:w="1400" w:type="dxa"/>
            <w:shd w:val="clear" w:color="auto" w:fill="EEEFEE"/>
            <w:vAlign w:val="bottom"/>
          </w:tcPr>
          <w:p w14:paraId="6E33FA0C"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5B0C9A70" w14:textId="77777777" w:rsidR="00A25379" w:rsidRDefault="00A25379">
            <w:pPr>
              <w:spacing w:line="0" w:lineRule="atLeast"/>
              <w:rPr>
                <w:rFonts w:ascii="Times New Roman" w:eastAsia="Times New Roman" w:hAnsi="Times New Roman"/>
                <w:sz w:val="11"/>
              </w:rPr>
            </w:pPr>
          </w:p>
        </w:tc>
        <w:tc>
          <w:tcPr>
            <w:tcW w:w="120" w:type="dxa"/>
            <w:shd w:val="clear" w:color="auto" w:fill="auto"/>
            <w:vAlign w:val="bottom"/>
          </w:tcPr>
          <w:p w14:paraId="0D8DB31A" w14:textId="77777777" w:rsidR="00A25379" w:rsidRDefault="00A25379">
            <w:pPr>
              <w:spacing w:line="0" w:lineRule="atLeast"/>
              <w:rPr>
                <w:rFonts w:ascii="Times New Roman" w:eastAsia="Times New Roman" w:hAnsi="Times New Roman"/>
                <w:sz w:val="11"/>
              </w:rPr>
            </w:pPr>
          </w:p>
        </w:tc>
        <w:tc>
          <w:tcPr>
            <w:tcW w:w="1400" w:type="dxa"/>
            <w:shd w:val="clear" w:color="auto" w:fill="EEEFEE"/>
            <w:vAlign w:val="bottom"/>
          </w:tcPr>
          <w:p w14:paraId="101C9BF4" w14:textId="77777777" w:rsidR="00A25379" w:rsidRDefault="00A25379">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34979943" w14:textId="77777777" w:rsidR="00A25379" w:rsidRDefault="00A25379">
            <w:pPr>
              <w:spacing w:line="0" w:lineRule="atLeast"/>
              <w:rPr>
                <w:rFonts w:ascii="Times New Roman" w:eastAsia="Times New Roman" w:hAnsi="Times New Roman"/>
                <w:sz w:val="11"/>
              </w:rPr>
            </w:pPr>
          </w:p>
        </w:tc>
      </w:tr>
      <w:tr w:rsidR="00A25379" w14:paraId="0AE9DDA7" w14:textId="77777777">
        <w:trPr>
          <w:trHeight w:val="133"/>
        </w:trPr>
        <w:tc>
          <w:tcPr>
            <w:tcW w:w="2100" w:type="dxa"/>
            <w:vMerge/>
            <w:tcBorders>
              <w:left w:val="single" w:sz="8" w:space="0" w:color="auto"/>
              <w:right w:val="single" w:sz="8" w:space="0" w:color="auto"/>
            </w:tcBorders>
            <w:shd w:val="clear" w:color="auto" w:fill="auto"/>
            <w:vAlign w:val="bottom"/>
          </w:tcPr>
          <w:p w14:paraId="34642077"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003E3BD1" w14:textId="77777777" w:rsidR="00A25379" w:rsidRDefault="00A25379">
            <w:pPr>
              <w:spacing w:line="0" w:lineRule="atLeast"/>
              <w:rPr>
                <w:rFonts w:ascii="Times New Roman" w:eastAsia="Times New Roman" w:hAnsi="Times New Roman"/>
                <w:sz w:val="11"/>
              </w:rPr>
            </w:pPr>
          </w:p>
        </w:tc>
        <w:tc>
          <w:tcPr>
            <w:tcW w:w="3040" w:type="dxa"/>
            <w:shd w:val="clear" w:color="auto" w:fill="auto"/>
            <w:vAlign w:val="bottom"/>
          </w:tcPr>
          <w:p w14:paraId="6E897872"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2ADE9E1C" w14:textId="77777777" w:rsidR="00A25379" w:rsidRDefault="00A25379">
            <w:pPr>
              <w:spacing w:line="0" w:lineRule="atLeast"/>
              <w:rPr>
                <w:rFonts w:ascii="Times New Roman" w:eastAsia="Times New Roman" w:hAnsi="Times New Roman"/>
                <w:sz w:val="11"/>
              </w:rPr>
            </w:pPr>
          </w:p>
        </w:tc>
        <w:tc>
          <w:tcPr>
            <w:tcW w:w="160" w:type="dxa"/>
            <w:shd w:val="clear" w:color="auto" w:fill="auto"/>
            <w:vAlign w:val="bottom"/>
          </w:tcPr>
          <w:p w14:paraId="3964613A"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5AF2CBBB" w14:textId="77777777" w:rsidR="00A25379" w:rsidRDefault="00A25379">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14:paraId="2F7EA0B9"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27E8A03E"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2258257F"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2AA32ABE" w14:textId="77777777" w:rsidR="00A25379" w:rsidRDefault="00A25379">
            <w:pPr>
              <w:spacing w:line="0" w:lineRule="atLeast"/>
              <w:rPr>
                <w:rFonts w:ascii="Times New Roman" w:eastAsia="Times New Roman" w:hAnsi="Times New Roman"/>
                <w:sz w:val="11"/>
              </w:rPr>
            </w:pPr>
          </w:p>
        </w:tc>
        <w:tc>
          <w:tcPr>
            <w:tcW w:w="120" w:type="dxa"/>
            <w:shd w:val="clear" w:color="auto" w:fill="auto"/>
            <w:vAlign w:val="bottom"/>
          </w:tcPr>
          <w:p w14:paraId="50AB77F0"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5D2525E0" w14:textId="77777777" w:rsidR="00A25379" w:rsidRDefault="00A25379">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752AED98" w14:textId="77777777" w:rsidR="00A25379" w:rsidRDefault="00A25379">
            <w:pPr>
              <w:spacing w:line="0" w:lineRule="atLeast"/>
              <w:rPr>
                <w:rFonts w:ascii="Times New Roman" w:eastAsia="Times New Roman" w:hAnsi="Times New Roman"/>
                <w:sz w:val="11"/>
              </w:rPr>
            </w:pPr>
          </w:p>
        </w:tc>
      </w:tr>
      <w:tr w:rsidR="00A25379" w14:paraId="5A87C2BD" w14:textId="77777777">
        <w:trPr>
          <w:trHeight w:val="34"/>
        </w:trPr>
        <w:tc>
          <w:tcPr>
            <w:tcW w:w="2100" w:type="dxa"/>
            <w:vMerge w:val="restart"/>
            <w:tcBorders>
              <w:left w:val="single" w:sz="8" w:space="0" w:color="auto"/>
              <w:right w:val="single" w:sz="8" w:space="0" w:color="auto"/>
            </w:tcBorders>
            <w:shd w:val="clear" w:color="auto" w:fill="auto"/>
            <w:vAlign w:val="bottom"/>
          </w:tcPr>
          <w:p w14:paraId="48E905D7"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three columns)</w:t>
            </w:r>
          </w:p>
        </w:tc>
        <w:tc>
          <w:tcPr>
            <w:tcW w:w="140" w:type="dxa"/>
            <w:tcBorders>
              <w:bottom w:val="single" w:sz="8" w:space="0" w:color="auto"/>
            </w:tcBorders>
            <w:shd w:val="clear" w:color="auto" w:fill="auto"/>
            <w:vAlign w:val="bottom"/>
          </w:tcPr>
          <w:p w14:paraId="2E91EF75" w14:textId="77777777" w:rsidR="00A25379" w:rsidRDefault="00A25379">
            <w:pPr>
              <w:spacing w:line="0" w:lineRule="atLeast"/>
              <w:rPr>
                <w:rFonts w:ascii="Times New Roman" w:eastAsia="Times New Roman" w:hAnsi="Times New Roman"/>
                <w:sz w:val="2"/>
              </w:rPr>
            </w:pPr>
          </w:p>
        </w:tc>
        <w:tc>
          <w:tcPr>
            <w:tcW w:w="3040" w:type="dxa"/>
            <w:tcBorders>
              <w:bottom w:val="single" w:sz="8" w:space="0" w:color="auto"/>
            </w:tcBorders>
            <w:shd w:val="clear" w:color="auto" w:fill="auto"/>
            <w:vAlign w:val="bottom"/>
          </w:tcPr>
          <w:p w14:paraId="2F9C39FD" w14:textId="77777777" w:rsidR="00A25379" w:rsidRDefault="00A25379">
            <w:pPr>
              <w:spacing w:line="0" w:lineRule="atLeast"/>
              <w:rPr>
                <w:rFonts w:ascii="Times New Roman" w:eastAsia="Times New Roman" w:hAnsi="Times New Roman"/>
                <w:sz w:val="2"/>
              </w:rPr>
            </w:pPr>
          </w:p>
        </w:tc>
        <w:tc>
          <w:tcPr>
            <w:tcW w:w="160" w:type="dxa"/>
            <w:tcBorders>
              <w:bottom w:val="single" w:sz="8" w:space="0" w:color="auto"/>
              <w:right w:val="single" w:sz="8" w:space="0" w:color="auto"/>
            </w:tcBorders>
            <w:shd w:val="clear" w:color="auto" w:fill="auto"/>
            <w:vAlign w:val="bottom"/>
          </w:tcPr>
          <w:p w14:paraId="17697AA0" w14:textId="77777777" w:rsidR="00A25379" w:rsidRDefault="00A25379">
            <w:pPr>
              <w:spacing w:line="0" w:lineRule="atLeast"/>
              <w:rPr>
                <w:rFonts w:ascii="Times New Roman" w:eastAsia="Times New Roman" w:hAnsi="Times New Roman"/>
                <w:sz w:val="2"/>
              </w:rPr>
            </w:pPr>
          </w:p>
        </w:tc>
        <w:tc>
          <w:tcPr>
            <w:tcW w:w="160" w:type="dxa"/>
            <w:tcBorders>
              <w:bottom w:val="single" w:sz="8" w:space="0" w:color="auto"/>
            </w:tcBorders>
            <w:shd w:val="clear" w:color="auto" w:fill="auto"/>
            <w:vAlign w:val="bottom"/>
          </w:tcPr>
          <w:p w14:paraId="44920C30" w14:textId="77777777" w:rsidR="00A25379" w:rsidRDefault="00A25379">
            <w:pPr>
              <w:spacing w:line="0" w:lineRule="atLeast"/>
              <w:rPr>
                <w:rFonts w:ascii="Times New Roman" w:eastAsia="Times New Roman" w:hAnsi="Times New Roman"/>
                <w:sz w:val="2"/>
              </w:rPr>
            </w:pPr>
          </w:p>
        </w:tc>
        <w:tc>
          <w:tcPr>
            <w:tcW w:w="1400" w:type="dxa"/>
            <w:tcBorders>
              <w:bottom w:val="single" w:sz="8" w:space="0" w:color="auto"/>
            </w:tcBorders>
            <w:shd w:val="clear" w:color="auto" w:fill="auto"/>
            <w:vAlign w:val="bottom"/>
          </w:tcPr>
          <w:p w14:paraId="31EA72E4" w14:textId="77777777" w:rsidR="00A25379" w:rsidRDefault="00A25379">
            <w:pPr>
              <w:spacing w:line="0" w:lineRule="atLeast"/>
              <w:rPr>
                <w:rFonts w:ascii="Times New Roman" w:eastAsia="Times New Roman" w:hAnsi="Times New Roman"/>
                <w:sz w:val="2"/>
              </w:rPr>
            </w:pPr>
          </w:p>
        </w:tc>
        <w:tc>
          <w:tcPr>
            <w:tcW w:w="140" w:type="dxa"/>
            <w:tcBorders>
              <w:bottom w:val="single" w:sz="8" w:space="0" w:color="auto"/>
              <w:right w:val="single" w:sz="8" w:space="0" w:color="auto"/>
            </w:tcBorders>
            <w:shd w:val="clear" w:color="auto" w:fill="auto"/>
            <w:vAlign w:val="bottom"/>
          </w:tcPr>
          <w:p w14:paraId="0A466C6C" w14:textId="77777777" w:rsidR="00A25379" w:rsidRDefault="00A25379">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14:paraId="4ABA2BAC" w14:textId="77777777" w:rsidR="00A25379" w:rsidRDefault="00A25379">
            <w:pPr>
              <w:spacing w:line="0" w:lineRule="atLeast"/>
              <w:rPr>
                <w:rFonts w:ascii="Times New Roman" w:eastAsia="Times New Roman" w:hAnsi="Times New Roman"/>
                <w:sz w:val="2"/>
              </w:rPr>
            </w:pPr>
          </w:p>
        </w:tc>
        <w:tc>
          <w:tcPr>
            <w:tcW w:w="1400" w:type="dxa"/>
            <w:tcBorders>
              <w:bottom w:val="single" w:sz="8" w:space="0" w:color="auto"/>
            </w:tcBorders>
            <w:shd w:val="clear" w:color="auto" w:fill="auto"/>
            <w:vAlign w:val="bottom"/>
          </w:tcPr>
          <w:p w14:paraId="632A476A" w14:textId="77777777" w:rsidR="00A25379" w:rsidRDefault="00A25379">
            <w:pPr>
              <w:spacing w:line="0" w:lineRule="atLeast"/>
              <w:rPr>
                <w:rFonts w:ascii="Times New Roman" w:eastAsia="Times New Roman" w:hAnsi="Times New Roman"/>
                <w:sz w:val="2"/>
              </w:rPr>
            </w:pPr>
          </w:p>
        </w:tc>
        <w:tc>
          <w:tcPr>
            <w:tcW w:w="160" w:type="dxa"/>
            <w:tcBorders>
              <w:bottom w:val="single" w:sz="8" w:space="0" w:color="auto"/>
              <w:right w:val="single" w:sz="8" w:space="0" w:color="auto"/>
            </w:tcBorders>
            <w:shd w:val="clear" w:color="auto" w:fill="auto"/>
            <w:vAlign w:val="bottom"/>
          </w:tcPr>
          <w:p w14:paraId="680296DB" w14:textId="77777777" w:rsidR="00A25379" w:rsidRDefault="00A25379">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14:paraId="4662383C" w14:textId="77777777" w:rsidR="00A25379" w:rsidRDefault="00A25379">
            <w:pPr>
              <w:spacing w:line="0" w:lineRule="atLeast"/>
              <w:rPr>
                <w:rFonts w:ascii="Times New Roman" w:eastAsia="Times New Roman" w:hAnsi="Times New Roman"/>
                <w:sz w:val="2"/>
              </w:rPr>
            </w:pPr>
          </w:p>
        </w:tc>
        <w:tc>
          <w:tcPr>
            <w:tcW w:w="1400" w:type="dxa"/>
            <w:tcBorders>
              <w:bottom w:val="single" w:sz="8" w:space="0" w:color="auto"/>
            </w:tcBorders>
            <w:shd w:val="clear" w:color="auto" w:fill="auto"/>
            <w:vAlign w:val="bottom"/>
          </w:tcPr>
          <w:p w14:paraId="4114261F" w14:textId="77777777" w:rsidR="00A25379" w:rsidRDefault="00A25379">
            <w:pPr>
              <w:spacing w:line="0" w:lineRule="atLeast"/>
              <w:rPr>
                <w:rFonts w:ascii="Times New Roman" w:eastAsia="Times New Roman" w:hAnsi="Times New Roman"/>
                <w:sz w:val="2"/>
              </w:rPr>
            </w:pPr>
          </w:p>
        </w:tc>
        <w:tc>
          <w:tcPr>
            <w:tcW w:w="180" w:type="dxa"/>
            <w:tcBorders>
              <w:bottom w:val="single" w:sz="8" w:space="0" w:color="auto"/>
              <w:right w:val="single" w:sz="8" w:space="0" w:color="auto"/>
            </w:tcBorders>
            <w:shd w:val="clear" w:color="auto" w:fill="auto"/>
            <w:vAlign w:val="bottom"/>
          </w:tcPr>
          <w:p w14:paraId="3D074250" w14:textId="77777777" w:rsidR="00A25379" w:rsidRDefault="00A25379">
            <w:pPr>
              <w:spacing w:line="0" w:lineRule="atLeast"/>
              <w:rPr>
                <w:rFonts w:ascii="Times New Roman" w:eastAsia="Times New Roman" w:hAnsi="Times New Roman"/>
                <w:sz w:val="2"/>
              </w:rPr>
            </w:pPr>
          </w:p>
        </w:tc>
      </w:tr>
      <w:tr w:rsidR="00A25379" w14:paraId="01C2678F" w14:textId="77777777">
        <w:trPr>
          <w:trHeight w:val="130"/>
        </w:trPr>
        <w:tc>
          <w:tcPr>
            <w:tcW w:w="2100" w:type="dxa"/>
            <w:vMerge/>
            <w:tcBorders>
              <w:left w:val="single" w:sz="8" w:space="0" w:color="auto"/>
              <w:right w:val="single" w:sz="8" w:space="0" w:color="auto"/>
            </w:tcBorders>
            <w:shd w:val="clear" w:color="auto" w:fill="auto"/>
            <w:vAlign w:val="bottom"/>
          </w:tcPr>
          <w:p w14:paraId="2546B809"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250EEFE9" w14:textId="77777777" w:rsidR="00A25379" w:rsidRDefault="00A25379">
            <w:pPr>
              <w:spacing w:line="0" w:lineRule="atLeast"/>
              <w:rPr>
                <w:rFonts w:ascii="Times New Roman" w:eastAsia="Times New Roman" w:hAnsi="Times New Roman"/>
                <w:sz w:val="11"/>
              </w:rPr>
            </w:pPr>
          </w:p>
        </w:tc>
        <w:tc>
          <w:tcPr>
            <w:tcW w:w="3040" w:type="dxa"/>
            <w:shd w:val="clear" w:color="auto" w:fill="auto"/>
            <w:vAlign w:val="bottom"/>
          </w:tcPr>
          <w:p w14:paraId="491691CA"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01E3CB8D" w14:textId="77777777" w:rsidR="00A25379" w:rsidRDefault="00A25379">
            <w:pPr>
              <w:spacing w:line="0" w:lineRule="atLeast"/>
              <w:rPr>
                <w:rFonts w:ascii="Times New Roman" w:eastAsia="Times New Roman" w:hAnsi="Times New Roman"/>
                <w:sz w:val="11"/>
              </w:rPr>
            </w:pPr>
          </w:p>
        </w:tc>
        <w:tc>
          <w:tcPr>
            <w:tcW w:w="160" w:type="dxa"/>
            <w:shd w:val="clear" w:color="auto" w:fill="auto"/>
            <w:vAlign w:val="bottom"/>
          </w:tcPr>
          <w:p w14:paraId="1B04998C"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1A83419E" w14:textId="77777777" w:rsidR="00A25379" w:rsidRDefault="00A25379">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14:paraId="387905E4" w14:textId="77777777" w:rsidR="00A25379" w:rsidRDefault="00A25379">
            <w:pPr>
              <w:spacing w:line="0" w:lineRule="atLeast"/>
              <w:rPr>
                <w:rFonts w:ascii="Times New Roman" w:eastAsia="Times New Roman" w:hAnsi="Times New Roman"/>
                <w:sz w:val="11"/>
              </w:rPr>
            </w:pPr>
          </w:p>
        </w:tc>
        <w:tc>
          <w:tcPr>
            <w:tcW w:w="140" w:type="dxa"/>
            <w:shd w:val="clear" w:color="auto" w:fill="auto"/>
            <w:vAlign w:val="bottom"/>
          </w:tcPr>
          <w:p w14:paraId="15E3DE36"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61D0840C" w14:textId="77777777" w:rsidR="00A25379" w:rsidRDefault="00A25379">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14:paraId="1766B6AD" w14:textId="77777777" w:rsidR="00A25379" w:rsidRDefault="00A25379">
            <w:pPr>
              <w:spacing w:line="0" w:lineRule="atLeast"/>
              <w:rPr>
                <w:rFonts w:ascii="Times New Roman" w:eastAsia="Times New Roman" w:hAnsi="Times New Roman"/>
                <w:sz w:val="11"/>
              </w:rPr>
            </w:pPr>
          </w:p>
        </w:tc>
        <w:tc>
          <w:tcPr>
            <w:tcW w:w="120" w:type="dxa"/>
            <w:shd w:val="clear" w:color="auto" w:fill="auto"/>
            <w:vAlign w:val="bottom"/>
          </w:tcPr>
          <w:p w14:paraId="5A7AB70E" w14:textId="77777777" w:rsidR="00A25379" w:rsidRDefault="00A25379">
            <w:pPr>
              <w:spacing w:line="0" w:lineRule="atLeast"/>
              <w:rPr>
                <w:rFonts w:ascii="Times New Roman" w:eastAsia="Times New Roman" w:hAnsi="Times New Roman"/>
                <w:sz w:val="11"/>
              </w:rPr>
            </w:pPr>
          </w:p>
        </w:tc>
        <w:tc>
          <w:tcPr>
            <w:tcW w:w="1400" w:type="dxa"/>
            <w:shd w:val="clear" w:color="auto" w:fill="auto"/>
            <w:vAlign w:val="bottom"/>
          </w:tcPr>
          <w:p w14:paraId="30CD745F" w14:textId="77777777" w:rsidR="00A25379" w:rsidRDefault="00A25379">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14:paraId="54F623A6" w14:textId="77777777" w:rsidR="00A25379" w:rsidRDefault="00A25379">
            <w:pPr>
              <w:spacing w:line="0" w:lineRule="atLeast"/>
              <w:rPr>
                <w:rFonts w:ascii="Times New Roman" w:eastAsia="Times New Roman" w:hAnsi="Times New Roman"/>
                <w:sz w:val="11"/>
              </w:rPr>
            </w:pPr>
          </w:p>
        </w:tc>
      </w:tr>
      <w:tr w:rsidR="00A25379" w14:paraId="774E816E" w14:textId="77777777">
        <w:trPr>
          <w:trHeight w:val="80"/>
        </w:trPr>
        <w:tc>
          <w:tcPr>
            <w:tcW w:w="2100" w:type="dxa"/>
            <w:vMerge/>
            <w:tcBorders>
              <w:left w:val="single" w:sz="8" w:space="0" w:color="auto"/>
              <w:right w:val="single" w:sz="8" w:space="0" w:color="auto"/>
            </w:tcBorders>
            <w:shd w:val="clear" w:color="auto" w:fill="auto"/>
            <w:vAlign w:val="bottom"/>
          </w:tcPr>
          <w:p w14:paraId="1A0B7AAB" w14:textId="77777777" w:rsidR="00A25379" w:rsidRDefault="00A25379">
            <w:pPr>
              <w:spacing w:line="0" w:lineRule="atLeast"/>
              <w:rPr>
                <w:rFonts w:ascii="Times New Roman" w:eastAsia="Times New Roman" w:hAnsi="Times New Roman"/>
                <w:sz w:val="6"/>
              </w:rPr>
            </w:pPr>
          </w:p>
        </w:tc>
        <w:tc>
          <w:tcPr>
            <w:tcW w:w="140" w:type="dxa"/>
            <w:shd w:val="clear" w:color="auto" w:fill="auto"/>
            <w:vAlign w:val="bottom"/>
          </w:tcPr>
          <w:p w14:paraId="456DC1EC" w14:textId="77777777" w:rsidR="00A25379" w:rsidRDefault="00A25379">
            <w:pPr>
              <w:spacing w:line="0" w:lineRule="atLeast"/>
              <w:rPr>
                <w:rFonts w:ascii="Times New Roman" w:eastAsia="Times New Roman" w:hAnsi="Times New Roman"/>
                <w:sz w:val="6"/>
              </w:rPr>
            </w:pPr>
          </w:p>
        </w:tc>
        <w:tc>
          <w:tcPr>
            <w:tcW w:w="3040" w:type="dxa"/>
            <w:shd w:val="clear" w:color="auto" w:fill="EEEFEE"/>
            <w:vAlign w:val="bottom"/>
          </w:tcPr>
          <w:p w14:paraId="1EB55660" w14:textId="77777777" w:rsidR="00A25379" w:rsidRDefault="00A25379">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14:paraId="2DBF59F9" w14:textId="77777777" w:rsidR="00A25379" w:rsidRDefault="00A25379">
            <w:pPr>
              <w:spacing w:line="0" w:lineRule="atLeast"/>
              <w:rPr>
                <w:rFonts w:ascii="Times New Roman" w:eastAsia="Times New Roman" w:hAnsi="Times New Roman"/>
                <w:sz w:val="6"/>
              </w:rPr>
            </w:pPr>
          </w:p>
        </w:tc>
        <w:tc>
          <w:tcPr>
            <w:tcW w:w="160" w:type="dxa"/>
            <w:shd w:val="clear" w:color="auto" w:fill="auto"/>
            <w:vAlign w:val="bottom"/>
          </w:tcPr>
          <w:p w14:paraId="20EB68AC" w14:textId="77777777" w:rsidR="00A25379" w:rsidRDefault="00A25379">
            <w:pPr>
              <w:spacing w:line="0" w:lineRule="atLeast"/>
              <w:rPr>
                <w:rFonts w:ascii="Times New Roman" w:eastAsia="Times New Roman" w:hAnsi="Times New Roman"/>
                <w:sz w:val="6"/>
              </w:rPr>
            </w:pPr>
          </w:p>
        </w:tc>
        <w:tc>
          <w:tcPr>
            <w:tcW w:w="1400" w:type="dxa"/>
            <w:shd w:val="clear" w:color="auto" w:fill="EEEFEE"/>
            <w:vAlign w:val="bottom"/>
          </w:tcPr>
          <w:p w14:paraId="021B3F57" w14:textId="77777777" w:rsidR="00A25379" w:rsidRDefault="00A25379">
            <w:pPr>
              <w:spacing w:line="0" w:lineRule="atLeast"/>
              <w:rPr>
                <w:rFonts w:ascii="Times New Roman" w:eastAsia="Times New Roman" w:hAnsi="Times New Roman"/>
                <w:sz w:val="6"/>
              </w:rPr>
            </w:pPr>
          </w:p>
        </w:tc>
        <w:tc>
          <w:tcPr>
            <w:tcW w:w="140" w:type="dxa"/>
            <w:tcBorders>
              <w:right w:val="single" w:sz="8" w:space="0" w:color="auto"/>
            </w:tcBorders>
            <w:shd w:val="clear" w:color="auto" w:fill="auto"/>
            <w:vAlign w:val="bottom"/>
          </w:tcPr>
          <w:p w14:paraId="6A59B090" w14:textId="77777777" w:rsidR="00A25379" w:rsidRDefault="00A25379">
            <w:pPr>
              <w:spacing w:line="0" w:lineRule="atLeast"/>
              <w:rPr>
                <w:rFonts w:ascii="Times New Roman" w:eastAsia="Times New Roman" w:hAnsi="Times New Roman"/>
                <w:sz w:val="6"/>
              </w:rPr>
            </w:pPr>
          </w:p>
        </w:tc>
        <w:tc>
          <w:tcPr>
            <w:tcW w:w="140" w:type="dxa"/>
            <w:shd w:val="clear" w:color="auto" w:fill="auto"/>
            <w:vAlign w:val="bottom"/>
          </w:tcPr>
          <w:p w14:paraId="0DD77ADB" w14:textId="77777777" w:rsidR="00A25379" w:rsidRDefault="00A25379">
            <w:pPr>
              <w:spacing w:line="0" w:lineRule="atLeast"/>
              <w:rPr>
                <w:rFonts w:ascii="Times New Roman" w:eastAsia="Times New Roman" w:hAnsi="Times New Roman"/>
                <w:sz w:val="6"/>
              </w:rPr>
            </w:pPr>
          </w:p>
        </w:tc>
        <w:tc>
          <w:tcPr>
            <w:tcW w:w="1400" w:type="dxa"/>
            <w:shd w:val="clear" w:color="auto" w:fill="EEEFEE"/>
            <w:vAlign w:val="bottom"/>
          </w:tcPr>
          <w:p w14:paraId="1E90D550" w14:textId="77777777" w:rsidR="00A25379" w:rsidRDefault="00A25379">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14:paraId="355428EB" w14:textId="77777777" w:rsidR="00A25379" w:rsidRDefault="00A25379">
            <w:pPr>
              <w:spacing w:line="0" w:lineRule="atLeast"/>
              <w:rPr>
                <w:rFonts w:ascii="Times New Roman" w:eastAsia="Times New Roman" w:hAnsi="Times New Roman"/>
                <w:sz w:val="6"/>
              </w:rPr>
            </w:pPr>
          </w:p>
        </w:tc>
        <w:tc>
          <w:tcPr>
            <w:tcW w:w="120" w:type="dxa"/>
            <w:shd w:val="clear" w:color="auto" w:fill="auto"/>
            <w:vAlign w:val="bottom"/>
          </w:tcPr>
          <w:p w14:paraId="78B28474" w14:textId="77777777" w:rsidR="00A25379" w:rsidRDefault="00A25379">
            <w:pPr>
              <w:spacing w:line="0" w:lineRule="atLeast"/>
              <w:rPr>
                <w:rFonts w:ascii="Times New Roman" w:eastAsia="Times New Roman" w:hAnsi="Times New Roman"/>
                <w:sz w:val="6"/>
              </w:rPr>
            </w:pPr>
          </w:p>
        </w:tc>
        <w:tc>
          <w:tcPr>
            <w:tcW w:w="1400" w:type="dxa"/>
            <w:shd w:val="clear" w:color="auto" w:fill="EEEFEE"/>
            <w:vAlign w:val="bottom"/>
          </w:tcPr>
          <w:p w14:paraId="7390421C" w14:textId="77777777" w:rsidR="00A25379" w:rsidRDefault="00A25379">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14:paraId="004522A3" w14:textId="77777777" w:rsidR="00A25379" w:rsidRDefault="00A25379">
            <w:pPr>
              <w:spacing w:line="0" w:lineRule="atLeast"/>
              <w:rPr>
                <w:rFonts w:ascii="Times New Roman" w:eastAsia="Times New Roman" w:hAnsi="Times New Roman"/>
                <w:sz w:val="6"/>
              </w:rPr>
            </w:pPr>
          </w:p>
        </w:tc>
      </w:tr>
      <w:tr w:rsidR="00A25379" w14:paraId="6F2B4FDA" w14:textId="77777777">
        <w:trPr>
          <w:trHeight w:val="351"/>
        </w:trPr>
        <w:tc>
          <w:tcPr>
            <w:tcW w:w="2100" w:type="dxa"/>
            <w:tcBorders>
              <w:left w:val="single" w:sz="8" w:space="0" w:color="auto"/>
              <w:right w:val="single" w:sz="8" w:space="0" w:color="auto"/>
            </w:tcBorders>
            <w:shd w:val="clear" w:color="auto" w:fill="auto"/>
            <w:vAlign w:val="bottom"/>
          </w:tcPr>
          <w:p w14:paraId="19C85E56"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36D7D765" w14:textId="77777777" w:rsidR="00A25379" w:rsidRDefault="00A25379">
            <w:pPr>
              <w:spacing w:line="0" w:lineRule="atLeast"/>
              <w:rPr>
                <w:rFonts w:ascii="Times New Roman" w:eastAsia="Times New Roman" w:hAnsi="Times New Roman"/>
                <w:sz w:val="24"/>
              </w:rPr>
            </w:pPr>
          </w:p>
        </w:tc>
        <w:tc>
          <w:tcPr>
            <w:tcW w:w="3040" w:type="dxa"/>
            <w:shd w:val="clear" w:color="auto" w:fill="EEEFEE"/>
            <w:vAlign w:val="bottom"/>
          </w:tcPr>
          <w:p w14:paraId="116F027B"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6ABED26B" w14:textId="77777777" w:rsidR="00A25379" w:rsidRDefault="00A25379">
            <w:pPr>
              <w:spacing w:line="0" w:lineRule="atLeast"/>
              <w:rPr>
                <w:rFonts w:ascii="Times New Roman" w:eastAsia="Times New Roman" w:hAnsi="Times New Roman"/>
                <w:sz w:val="24"/>
              </w:rPr>
            </w:pPr>
          </w:p>
        </w:tc>
        <w:tc>
          <w:tcPr>
            <w:tcW w:w="160" w:type="dxa"/>
            <w:shd w:val="clear" w:color="auto" w:fill="auto"/>
            <w:vAlign w:val="bottom"/>
          </w:tcPr>
          <w:p w14:paraId="359B3361"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1E0EE848" w14:textId="77777777" w:rsidR="00A25379" w:rsidRDefault="00A25379">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14:paraId="3CF1D60B" w14:textId="77777777" w:rsidR="00A25379" w:rsidRDefault="00A25379">
            <w:pPr>
              <w:spacing w:line="0" w:lineRule="atLeast"/>
              <w:rPr>
                <w:rFonts w:ascii="Times New Roman" w:eastAsia="Times New Roman" w:hAnsi="Times New Roman"/>
                <w:sz w:val="24"/>
              </w:rPr>
            </w:pPr>
          </w:p>
        </w:tc>
        <w:tc>
          <w:tcPr>
            <w:tcW w:w="140" w:type="dxa"/>
            <w:shd w:val="clear" w:color="auto" w:fill="auto"/>
            <w:vAlign w:val="bottom"/>
          </w:tcPr>
          <w:p w14:paraId="24AD2D34"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22ABE920" w14:textId="77777777" w:rsidR="00A25379" w:rsidRDefault="00A25379">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14:paraId="381B442C" w14:textId="77777777" w:rsidR="00A25379" w:rsidRDefault="00A25379">
            <w:pPr>
              <w:spacing w:line="0" w:lineRule="atLeast"/>
              <w:rPr>
                <w:rFonts w:ascii="Times New Roman" w:eastAsia="Times New Roman" w:hAnsi="Times New Roman"/>
                <w:sz w:val="24"/>
              </w:rPr>
            </w:pPr>
          </w:p>
        </w:tc>
        <w:tc>
          <w:tcPr>
            <w:tcW w:w="120" w:type="dxa"/>
            <w:shd w:val="clear" w:color="auto" w:fill="auto"/>
            <w:vAlign w:val="bottom"/>
          </w:tcPr>
          <w:p w14:paraId="091313C5" w14:textId="77777777" w:rsidR="00A25379" w:rsidRDefault="00A25379">
            <w:pPr>
              <w:spacing w:line="0" w:lineRule="atLeast"/>
              <w:rPr>
                <w:rFonts w:ascii="Times New Roman" w:eastAsia="Times New Roman" w:hAnsi="Times New Roman"/>
                <w:sz w:val="24"/>
              </w:rPr>
            </w:pPr>
          </w:p>
        </w:tc>
        <w:tc>
          <w:tcPr>
            <w:tcW w:w="1400" w:type="dxa"/>
            <w:shd w:val="clear" w:color="auto" w:fill="EEEFEE"/>
            <w:vAlign w:val="bottom"/>
          </w:tcPr>
          <w:p w14:paraId="3BEA207E" w14:textId="77777777" w:rsidR="00A25379" w:rsidRDefault="00A25379">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1FED56E5" w14:textId="77777777" w:rsidR="00A25379" w:rsidRDefault="00A25379">
            <w:pPr>
              <w:spacing w:line="0" w:lineRule="atLeast"/>
              <w:rPr>
                <w:rFonts w:ascii="Times New Roman" w:eastAsia="Times New Roman" w:hAnsi="Times New Roman"/>
                <w:sz w:val="24"/>
              </w:rPr>
            </w:pPr>
          </w:p>
        </w:tc>
      </w:tr>
      <w:tr w:rsidR="00A25379" w14:paraId="327FF5E7" w14:textId="77777777">
        <w:trPr>
          <w:trHeight w:val="99"/>
        </w:trPr>
        <w:tc>
          <w:tcPr>
            <w:tcW w:w="2100" w:type="dxa"/>
            <w:tcBorders>
              <w:left w:val="single" w:sz="8" w:space="0" w:color="auto"/>
              <w:bottom w:val="single" w:sz="8" w:space="0" w:color="auto"/>
              <w:right w:val="single" w:sz="8" w:space="0" w:color="auto"/>
            </w:tcBorders>
            <w:shd w:val="clear" w:color="auto" w:fill="auto"/>
            <w:vAlign w:val="bottom"/>
          </w:tcPr>
          <w:p w14:paraId="6BA35507"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7401F10A" w14:textId="77777777" w:rsidR="00A25379" w:rsidRDefault="00A25379">
            <w:pPr>
              <w:spacing w:line="0" w:lineRule="atLeast"/>
              <w:rPr>
                <w:rFonts w:ascii="Times New Roman" w:eastAsia="Times New Roman" w:hAnsi="Times New Roman"/>
                <w:sz w:val="8"/>
              </w:rPr>
            </w:pPr>
          </w:p>
        </w:tc>
        <w:tc>
          <w:tcPr>
            <w:tcW w:w="3040" w:type="dxa"/>
            <w:tcBorders>
              <w:bottom w:val="single" w:sz="8" w:space="0" w:color="auto"/>
            </w:tcBorders>
            <w:shd w:val="clear" w:color="auto" w:fill="auto"/>
            <w:vAlign w:val="bottom"/>
          </w:tcPr>
          <w:p w14:paraId="09890472"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687C4DF9"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14:paraId="03C82B05"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3126FEF6"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right w:val="single" w:sz="8" w:space="0" w:color="auto"/>
            </w:tcBorders>
            <w:shd w:val="clear" w:color="auto" w:fill="auto"/>
            <w:vAlign w:val="bottom"/>
          </w:tcPr>
          <w:p w14:paraId="400FFA49" w14:textId="77777777" w:rsidR="00A25379" w:rsidRDefault="00A25379">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14:paraId="400190F8"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17235AC1" w14:textId="77777777" w:rsidR="00A25379" w:rsidRDefault="00A25379">
            <w:pPr>
              <w:spacing w:line="0" w:lineRule="atLeast"/>
              <w:rPr>
                <w:rFonts w:ascii="Times New Roman" w:eastAsia="Times New Roman" w:hAnsi="Times New Roman"/>
                <w:sz w:val="8"/>
              </w:rPr>
            </w:pPr>
          </w:p>
        </w:tc>
        <w:tc>
          <w:tcPr>
            <w:tcW w:w="160" w:type="dxa"/>
            <w:tcBorders>
              <w:bottom w:val="single" w:sz="8" w:space="0" w:color="auto"/>
              <w:right w:val="single" w:sz="8" w:space="0" w:color="auto"/>
            </w:tcBorders>
            <w:shd w:val="clear" w:color="auto" w:fill="auto"/>
            <w:vAlign w:val="bottom"/>
          </w:tcPr>
          <w:p w14:paraId="425D5DBA" w14:textId="77777777" w:rsidR="00A25379" w:rsidRDefault="00A25379">
            <w:pPr>
              <w:spacing w:line="0" w:lineRule="atLeast"/>
              <w:rPr>
                <w:rFonts w:ascii="Times New Roman" w:eastAsia="Times New Roman" w:hAnsi="Times New Roman"/>
                <w:sz w:val="8"/>
              </w:rPr>
            </w:pPr>
          </w:p>
        </w:tc>
        <w:tc>
          <w:tcPr>
            <w:tcW w:w="120" w:type="dxa"/>
            <w:tcBorders>
              <w:bottom w:val="single" w:sz="8" w:space="0" w:color="auto"/>
            </w:tcBorders>
            <w:shd w:val="clear" w:color="auto" w:fill="auto"/>
            <w:vAlign w:val="bottom"/>
          </w:tcPr>
          <w:p w14:paraId="12E18A94" w14:textId="77777777" w:rsidR="00A25379" w:rsidRDefault="00A25379">
            <w:pPr>
              <w:spacing w:line="0" w:lineRule="atLeast"/>
              <w:rPr>
                <w:rFonts w:ascii="Times New Roman" w:eastAsia="Times New Roman" w:hAnsi="Times New Roman"/>
                <w:sz w:val="8"/>
              </w:rPr>
            </w:pPr>
          </w:p>
        </w:tc>
        <w:tc>
          <w:tcPr>
            <w:tcW w:w="1400" w:type="dxa"/>
            <w:tcBorders>
              <w:bottom w:val="single" w:sz="8" w:space="0" w:color="auto"/>
            </w:tcBorders>
            <w:shd w:val="clear" w:color="auto" w:fill="auto"/>
            <w:vAlign w:val="bottom"/>
          </w:tcPr>
          <w:p w14:paraId="718E19B8" w14:textId="77777777" w:rsidR="00A25379" w:rsidRDefault="00A25379">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14:paraId="737D8C65" w14:textId="77777777" w:rsidR="00A25379" w:rsidRDefault="00A25379">
            <w:pPr>
              <w:spacing w:line="0" w:lineRule="atLeast"/>
              <w:rPr>
                <w:rFonts w:ascii="Times New Roman" w:eastAsia="Times New Roman" w:hAnsi="Times New Roman"/>
                <w:sz w:val="8"/>
              </w:rPr>
            </w:pPr>
          </w:p>
        </w:tc>
      </w:tr>
    </w:tbl>
    <w:p w14:paraId="72097874" w14:textId="500AB5B0" w:rsidR="00A25379" w:rsidRDefault="00A25379">
      <w:pPr>
        <w:spacing w:line="20" w:lineRule="exact"/>
        <w:rPr>
          <w:rFonts w:ascii="Times New Roman" w:eastAsia="Times New Roman" w:hAnsi="Times New Roman"/>
        </w:rPr>
      </w:pPr>
    </w:p>
    <w:p w14:paraId="705EFCAA" w14:textId="77777777" w:rsidR="00A25379" w:rsidRDefault="00A25379">
      <w:pPr>
        <w:spacing w:line="200" w:lineRule="exact"/>
        <w:rPr>
          <w:rFonts w:ascii="Times New Roman" w:eastAsia="Times New Roman" w:hAnsi="Times New Roman"/>
        </w:rPr>
      </w:pPr>
    </w:p>
    <w:p w14:paraId="070FEFC9" w14:textId="77777777" w:rsidR="00A25379" w:rsidRDefault="00A25379">
      <w:pPr>
        <w:spacing w:line="200" w:lineRule="exact"/>
        <w:rPr>
          <w:rFonts w:ascii="Times New Roman" w:eastAsia="Times New Roman" w:hAnsi="Times New Roman"/>
        </w:rPr>
      </w:pPr>
    </w:p>
    <w:p w14:paraId="096EA666" w14:textId="77777777" w:rsidR="00A25379" w:rsidRDefault="00A25379">
      <w:pPr>
        <w:spacing w:line="200" w:lineRule="exact"/>
        <w:rPr>
          <w:rFonts w:ascii="Times New Roman" w:eastAsia="Times New Roman" w:hAnsi="Times New Roman"/>
        </w:rPr>
      </w:pPr>
    </w:p>
    <w:p w14:paraId="74F24941" w14:textId="77777777" w:rsidR="00A25379" w:rsidRDefault="00A25379">
      <w:pPr>
        <w:spacing w:line="200" w:lineRule="exact"/>
        <w:rPr>
          <w:rFonts w:ascii="Times New Roman" w:eastAsia="Times New Roman" w:hAnsi="Times New Roman"/>
        </w:rPr>
      </w:pPr>
    </w:p>
    <w:p w14:paraId="0DF13748" w14:textId="77777777" w:rsidR="00A25379" w:rsidRDefault="00A25379">
      <w:pPr>
        <w:spacing w:line="200" w:lineRule="exact"/>
        <w:rPr>
          <w:rFonts w:ascii="Times New Roman" w:eastAsia="Times New Roman" w:hAnsi="Times New Roman"/>
        </w:rPr>
      </w:pPr>
    </w:p>
    <w:p w14:paraId="79E27196" w14:textId="77777777" w:rsidR="00A25379" w:rsidRDefault="00A25379">
      <w:pPr>
        <w:spacing w:line="200" w:lineRule="exact"/>
        <w:rPr>
          <w:rFonts w:ascii="Times New Roman" w:eastAsia="Times New Roman" w:hAnsi="Times New Roman"/>
        </w:rPr>
      </w:pPr>
    </w:p>
    <w:p w14:paraId="7F2C7CAD" w14:textId="77777777" w:rsidR="00A25379" w:rsidRDefault="00A25379">
      <w:pPr>
        <w:spacing w:line="200" w:lineRule="exact"/>
        <w:rPr>
          <w:rFonts w:ascii="Times New Roman" w:eastAsia="Times New Roman" w:hAnsi="Times New Roman"/>
        </w:rPr>
      </w:pPr>
    </w:p>
    <w:p w14:paraId="68B7FC58" w14:textId="77777777" w:rsidR="00A25379" w:rsidRDefault="00A25379">
      <w:pPr>
        <w:spacing w:line="200" w:lineRule="exact"/>
        <w:rPr>
          <w:rFonts w:ascii="Times New Roman" w:eastAsia="Times New Roman" w:hAnsi="Times New Roman"/>
        </w:rPr>
      </w:pPr>
    </w:p>
    <w:p w14:paraId="7558B3C7" w14:textId="77777777" w:rsidR="00A25379" w:rsidRDefault="00A25379">
      <w:pPr>
        <w:spacing w:line="200" w:lineRule="exact"/>
        <w:rPr>
          <w:rFonts w:ascii="Times New Roman" w:eastAsia="Times New Roman" w:hAnsi="Times New Roman"/>
        </w:rPr>
      </w:pPr>
    </w:p>
    <w:p w14:paraId="66F5C424" w14:textId="77777777" w:rsidR="00A25379" w:rsidRDefault="00A25379">
      <w:pPr>
        <w:spacing w:line="200" w:lineRule="exact"/>
        <w:rPr>
          <w:rFonts w:ascii="Times New Roman" w:eastAsia="Times New Roman" w:hAnsi="Times New Roman"/>
        </w:rPr>
      </w:pPr>
    </w:p>
    <w:p w14:paraId="7D7273D0" w14:textId="77777777" w:rsidR="00A25379" w:rsidRDefault="00A25379">
      <w:pPr>
        <w:spacing w:line="200" w:lineRule="exact"/>
        <w:rPr>
          <w:rFonts w:ascii="Times New Roman" w:eastAsia="Times New Roman" w:hAnsi="Times New Roman"/>
        </w:rPr>
      </w:pPr>
    </w:p>
    <w:p w14:paraId="2AD1F17E" w14:textId="77777777" w:rsidR="00A25379" w:rsidRDefault="00A25379">
      <w:pPr>
        <w:spacing w:line="200" w:lineRule="exact"/>
        <w:rPr>
          <w:rFonts w:ascii="Times New Roman" w:eastAsia="Times New Roman" w:hAnsi="Times New Roman"/>
        </w:rPr>
      </w:pPr>
    </w:p>
    <w:p w14:paraId="532A3D39" w14:textId="77777777" w:rsidR="00A25379" w:rsidRDefault="00A25379">
      <w:pPr>
        <w:spacing w:line="200" w:lineRule="exact"/>
        <w:rPr>
          <w:rFonts w:ascii="Times New Roman" w:eastAsia="Times New Roman" w:hAnsi="Times New Roman"/>
        </w:rPr>
      </w:pPr>
    </w:p>
    <w:p w14:paraId="3ED2AFD9" w14:textId="125F9F63" w:rsidR="00A25379" w:rsidRDefault="00A25379">
      <w:pPr>
        <w:spacing w:line="200" w:lineRule="exact"/>
        <w:rPr>
          <w:rFonts w:ascii="Times New Roman" w:eastAsia="Times New Roman" w:hAnsi="Times New Roman"/>
        </w:rPr>
      </w:pPr>
    </w:p>
    <w:p w14:paraId="797248EA" w14:textId="34769299" w:rsidR="00E326B8" w:rsidRDefault="00E326B8">
      <w:pPr>
        <w:spacing w:line="200" w:lineRule="exact"/>
        <w:rPr>
          <w:rFonts w:ascii="Times New Roman" w:eastAsia="Times New Roman" w:hAnsi="Times New Roman"/>
        </w:rPr>
      </w:pPr>
    </w:p>
    <w:p w14:paraId="33B0E1CA" w14:textId="3F05815C" w:rsidR="00A25379" w:rsidRDefault="00A25379">
      <w:pPr>
        <w:spacing w:line="200" w:lineRule="exact"/>
        <w:rPr>
          <w:rFonts w:ascii="Times New Roman" w:eastAsia="Times New Roman" w:hAnsi="Times New Roman"/>
        </w:rPr>
      </w:pPr>
    </w:p>
    <w:p w14:paraId="23D2C093" w14:textId="560C69D2" w:rsidR="00A25379" w:rsidRDefault="00A25379">
      <w:pPr>
        <w:spacing w:line="200" w:lineRule="exact"/>
        <w:rPr>
          <w:rFonts w:ascii="Times New Roman" w:eastAsia="Times New Roman" w:hAnsi="Times New Roman"/>
        </w:rPr>
      </w:pPr>
    </w:p>
    <w:p w14:paraId="67329819" w14:textId="77777777" w:rsidR="00A25379" w:rsidRDefault="00A25379">
      <w:pPr>
        <w:spacing w:line="200" w:lineRule="exact"/>
        <w:rPr>
          <w:rFonts w:ascii="Times New Roman" w:eastAsia="Times New Roman" w:hAnsi="Times New Roman"/>
        </w:rPr>
      </w:pPr>
    </w:p>
    <w:p w14:paraId="23DE9913" w14:textId="35447568" w:rsidR="00A25379" w:rsidRDefault="00E326B8" w:rsidP="00D15CFD">
      <w:pPr>
        <w:spacing w:line="0" w:lineRule="atLeast"/>
        <w:ind w:right="80"/>
        <w:rPr>
          <w:rFonts w:ascii="Arial" w:eastAsia="Arial" w:hAnsi="Arial"/>
          <w:sz w:val="24"/>
        </w:rPr>
      </w:pPr>
      <w:r>
        <w:rPr>
          <w:rFonts w:ascii="Arial" w:eastAsia="Arial" w:hAnsi="Arial"/>
          <w:noProof/>
          <w:color w:val="3C3C3B"/>
          <w:sz w:val="22"/>
        </w:rPr>
        <w:drawing>
          <wp:anchor distT="0" distB="0" distL="114300" distR="114300" simplePos="0" relativeHeight="251838464" behindDoc="1" locked="0" layoutInCell="1" allowOverlap="1" wp14:anchorId="4BFA947B" wp14:editId="5FE0679C">
            <wp:simplePos x="0" y="0"/>
            <wp:positionH relativeFrom="page">
              <wp:align>right</wp:align>
            </wp:positionH>
            <wp:positionV relativeFrom="paragraph">
              <wp:posOffset>191135</wp:posOffset>
            </wp:positionV>
            <wp:extent cx="7560310" cy="647700"/>
            <wp:effectExtent l="0" t="0" r="2540"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r w:rsidR="00770321">
        <w:rPr>
          <w:rFonts w:ascii="Arial" w:eastAsia="Arial" w:hAnsi="Arial"/>
          <w:sz w:val="24"/>
        </w:rPr>
        <w:t xml:space="preserve"> </w:t>
      </w:r>
    </w:p>
    <w:p w14:paraId="2DA3414D" w14:textId="200EE57F" w:rsidR="00A25379" w:rsidRDefault="00A25379">
      <w:pPr>
        <w:spacing w:line="0" w:lineRule="atLeast"/>
        <w:ind w:right="80"/>
        <w:jc w:val="center"/>
        <w:rPr>
          <w:rFonts w:ascii="Arial" w:eastAsia="Arial" w:hAnsi="Arial"/>
          <w:sz w:val="24"/>
        </w:rPr>
        <w:sectPr w:rsidR="00A25379">
          <w:type w:val="continuous"/>
          <w:pgSz w:w="11900" w:h="16838"/>
          <w:pgMar w:top="501" w:right="646" w:bottom="0" w:left="720" w:header="0" w:footer="0" w:gutter="0"/>
          <w:cols w:space="0" w:equalWidth="0">
            <w:col w:w="10540"/>
          </w:cols>
          <w:docGrid w:linePitch="360"/>
        </w:sectPr>
      </w:pPr>
    </w:p>
    <w:bookmarkStart w:id="7" w:name="page7"/>
    <w:bookmarkEnd w:id="7"/>
    <w:p w14:paraId="6B0CE0D1" w14:textId="4BF9C6FA" w:rsidR="00A25379" w:rsidRPr="00770321" w:rsidRDefault="00787645">
      <w:pPr>
        <w:spacing w:line="0" w:lineRule="atLeast"/>
        <w:ind w:left="20"/>
        <w:rPr>
          <w:rFonts w:ascii="Arial" w:eastAsia="Times New Roman" w:hAnsi="Arial"/>
          <w:color w:val="FFFFFF"/>
          <w:sz w:val="38"/>
        </w:rPr>
      </w:pPr>
      <w:r w:rsidRPr="00770321">
        <w:rPr>
          <w:rFonts w:ascii="Arial" w:eastAsia="Arial" w:hAnsi="Arial"/>
          <w:noProof/>
          <w:sz w:val="24"/>
        </w:rPr>
        <w:lastRenderedPageBreak/>
        <mc:AlternateContent>
          <mc:Choice Requires="wps">
            <w:drawing>
              <wp:anchor distT="0" distB="0" distL="114300" distR="114300" simplePos="0" relativeHeight="251628544" behindDoc="1" locked="0" layoutInCell="1" allowOverlap="1" wp14:anchorId="2AA5FE04" wp14:editId="2DF5DBB0">
                <wp:simplePos x="0" y="0"/>
                <wp:positionH relativeFrom="page">
                  <wp:posOffset>0</wp:posOffset>
                </wp:positionH>
                <wp:positionV relativeFrom="page">
                  <wp:posOffset>0</wp:posOffset>
                </wp:positionV>
                <wp:extent cx="7560310" cy="815340"/>
                <wp:effectExtent l="0" t="0" r="2540" b="3810"/>
                <wp:wrapNone/>
                <wp:docPr id="16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2627CF" id="Rectangle 87" o:spid="_x0000_s1026" style="position:absolute;margin-left:0;margin-top:0;width:595.3pt;height:64.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93AxIigCAA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A25379" w:rsidRPr="00770321">
        <w:rPr>
          <w:rFonts w:ascii="Arial" w:eastAsia="Times New Roman" w:hAnsi="Arial"/>
          <w:color w:val="FFFFFF"/>
          <w:sz w:val="38"/>
        </w:rPr>
        <w:t>Application Part One – About your organisation</w:t>
      </w:r>
    </w:p>
    <w:p w14:paraId="68199474" w14:textId="1A509475"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8"/>
        </w:rPr>
        <w:drawing>
          <wp:anchor distT="0" distB="0" distL="114300" distR="114300" simplePos="0" relativeHeight="251629568" behindDoc="1" locked="0" layoutInCell="1" allowOverlap="1" wp14:anchorId="3D0EA0A4" wp14:editId="6AECD266">
            <wp:simplePos x="0" y="0"/>
            <wp:positionH relativeFrom="column">
              <wp:posOffset>-8890</wp:posOffset>
            </wp:positionH>
            <wp:positionV relativeFrom="paragraph">
              <wp:posOffset>555625</wp:posOffset>
            </wp:positionV>
            <wp:extent cx="6643370" cy="646811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3370" cy="6468110"/>
                    </a:xfrm>
                    <a:prstGeom prst="rect">
                      <a:avLst/>
                    </a:prstGeom>
                    <a:noFill/>
                  </pic:spPr>
                </pic:pic>
              </a:graphicData>
            </a:graphic>
            <wp14:sizeRelH relativeFrom="page">
              <wp14:pctWidth>0</wp14:pctWidth>
            </wp14:sizeRelH>
            <wp14:sizeRelV relativeFrom="page">
              <wp14:pctHeight>0</wp14:pctHeight>
            </wp14:sizeRelV>
          </wp:anchor>
        </w:drawing>
      </w:r>
    </w:p>
    <w:p w14:paraId="386120F3" w14:textId="77777777" w:rsidR="00A25379" w:rsidRDefault="00A25379">
      <w:pPr>
        <w:spacing w:line="20" w:lineRule="exact"/>
        <w:rPr>
          <w:rFonts w:ascii="Times New Roman" w:eastAsia="Times New Roman" w:hAnsi="Times New Roman"/>
        </w:rPr>
        <w:sectPr w:rsidR="00A25379">
          <w:pgSz w:w="11900" w:h="16838"/>
          <w:pgMar w:top="501" w:right="746" w:bottom="0" w:left="720" w:header="0" w:footer="0" w:gutter="0"/>
          <w:cols w:space="0" w:equalWidth="0">
            <w:col w:w="10440"/>
          </w:cols>
          <w:docGrid w:linePitch="360"/>
        </w:sectPr>
      </w:pPr>
    </w:p>
    <w:p w14:paraId="0139D8F5" w14:textId="77777777" w:rsidR="00A25379" w:rsidRDefault="00A25379">
      <w:pPr>
        <w:spacing w:line="200" w:lineRule="exact"/>
        <w:rPr>
          <w:rFonts w:ascii="Times New Roman" w:eastAsia="Times New Roman" w:hAnsi="Times New Roman"/>
        </w:rPr>
      </w:pPr>
    </w:p>
    <w:p w14:paraId="2344D7D8" w14:textId="77777777" w:rsidR="00A25379" w:rsidRDefault="00A25379">
      <w:pPr>
        <w:spacing w:line="200" w:lineRule="exact"/>
        <w:rPr>
          <w:rFonts w:ascii="Times New Roman" w:eastAsia="Times New Roman" w:hAnsi="Times New Roman"/>
        </w:rPr>
      </w:pPr>
    </w:p>
    <w:p w14:paraId="23192CB9" w14:textId="77777777" w:rsidR="00A25379" w:rsidRDefault="00A25379">
      <w:pPr>
        <w:spacing w:line="200" w:lineRule="exact"/>
        <w:rPr>
          <w:rFonts w:ascii="Times New Roman" w:eastAsia="Times New Roman" w:hAnsi="Times New Roman"/>
        </w:rPr>
      </w:pPr>
    </w:p>
    <w:p w14:paraId="17D57D7A" w14:textId="77777777" w:rsidR="00A25379" w:rsidRDefault="00A25379">
      <w:pPr>
        <w:spacing w:line="200" w:lineRule="exact"/>
        <w:rPr>
          <w:rFonts w:ascii="Times New Roman" w:eastAsia="Times New Roman" w:hAnsi="Times New Roman"/>
        </w:rPr>
      </w:pPr>
    </w:p>
    <w:p w14:paraId="743B7F5B" w14:textId="77777777" w:rsidR="00A25379" w:rsidRDefault="00A25379">
      <w:pPr>
        <w:spacing w:line="212" w:lineRule="exact"/>
        <w:rPr>
          <w:rFonts w:ascii="Times New Roman" w:eastAsia="Times New Roman" w:hAnsi="Times New Roman"/>
        </w:rPr>
      </w:pPr>
    </w:p>
    <w:p w14:paraId="2991B9F0" w14:textId="77777777" w:rsidR="00A25379" w:rsidRDefault="00A25379">
      <w:pPr>
        <w:spacing w:line="0" w:lineRule="atLeast"/>
        <w:ind w:left="180"/>
        <w:rPr>
          <w:rFonts w:ascii="Arial" w:eastAsia="Arial" w:hAnsi="Arial"/>
          <w:color w:val="FFFFFF"/>
          <w:sz w:val="22"/>
        </w:rPr>
      </w:pPr>
      <w:r>
        <w:rPr>
          <w:rFonts w:ascii="Arial" w:eastAsia="Arial" w:hAnsi="Arial"/>
          <w:color w:val="FFFFFF"/>
          <w:sz w:val="22"/>
        </w:rPr>
        <w:t>4. Additional information</w:t>
      </w:r>
    </w:p>
    <w:p w14:paraId="5696EF66" w14:textId="77777777" w:rsidR="00A25379" w:rsidRDefault="00A25379">
      <w:pPr>
        <w:spacing w:line="102" w:lineRule="exact"/>
        <w:rPr>
          <w:rFonts w:ascii="Times New Roman" w:eastAsia="Times New Roman" w:hAnsi="Times New Roman"/>
        </w:rPr>
      </w:pPr>
    </w:p>
    <w:tbl>
      <w:tblPr>
        <w:tblW w:w="10458" w:type="dxa"/>
        <w:tblLayout w:type="fixed"/>
        <w:tblCellMar>
          <w:left w:w="0" w:type="dxa"/>
          <w:right w:w="0" w:type="dxa"/>
        </w:tblCellMar>
        <w:tblLook w:val="0000" w:firstRow="0" w:lastRow="0" w:firstColumn="0" w:lastColumn="0" w:noHBand="0" w:noVBand="0"/>
      </w:tblPr>
      <w:tblGrid>
        <w:gridCol w:w="7673"/>
        <w:gridCol w:w="2785"/>
      </w:tblGrid>
      <w:tr w:rsidR="00A25379" w14:paraId="6B943493" w14:textId="77777777" w:rsidTr="00641009">
        <w:trPr>
          <w:trHeight w:val="389"/>
        </w:trPr>
        <w:tc>
          <w:tcPr>
            <w:tcW w:w="7673" w:type="dxa"/>
            <w:tcBorders>
              <w:top w:val="single" w:sz="8" w:space="0" w:color="auto"/>
              <w:right w:val="single" w:sz="8" w:space="0" w:color="auto"/>
            </w:tcBorders>
            <w:shd w:val="clear" w:color="auto" w:fill="auto"/>
            <w:vAlign w:val="bottom"/>
          </w:tcPr>
          <w:p w14:paraId="776AF345"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a. Please submit the following documents and tick the box for each.</w:t>
            </w:r>
          </w:p>
        </w:tc>
        <w:tc>
          <w:tcPr>
            <w:tcW w:w="2785" w:type="dxa"/>
            <w:tcBorders>
              <w:top w:val="single" w:sz="8" w:space="0" w:color="auto"/>
            </w:tcBorders>
            <w:shd w:val="clear" w:color="auto" w:fill="auto"/>
            <w:vAlign w:val="bottom"/>
          </w:tcPr>
          <w:p w14:paraId="5D038863" w14:textId="77777777" w:rsidR="00A25379" w:rsidRDefault="00A25379">
            <w:pPr>
              <w:spacing w:line="0" w:lineRule="atLeast"/>
              <w:ind w:left="860"/>
              <w:rPr>
                <w:rFonts w:ascii="Arial" w:eastAsia="Arial" w:hAnsi="Arial"/>
                <w:color w:val="3C3C3B"/>
                <w:sz w:val="22"/>
              </w:rPr>
            </w:pPr>
            <w:r>
              <w:rPr>
                <w:rFonts w:ascii="Arial" w:eastAsia="Arial" w:hAnsi="Arial"/>
                <w:color w:val="3C3C3B"/>
                <w:sz w:val="22"/>
              </w:rPr>
              <w:t>Submitted</w:t>
            </w:r>
          </w:p>
        </w:tc>
      </w:tr>
      <w:tr w:rsidR="00A25379" w14:paraId="5BF2B03A" w14:textId="77777777" w:rsidTr="00641009">
        <w:trPr>
          <w:trHeight w:val="115"/>
        </w:trPr>
        <w:tc>
          <w:tcPr>
            <w:tcW w:w="7673" w:type="dxa"/>
            <w:tcBorders>
              <w:bottom w:val="single" w:sz="8" w:space="0" w:color="auto"/>
              <w:right w:val="single" w:sz="8" w:space="0" w:color="auto"/>
            </w:tcBorders>
            <w:shd w:val="clear" w:color="auto" w:fill="auto"/>
            <w:vAlign w:val="bottom"/>
          </w:tcPr>
          <w:p w14:paraId="2FB1D9D9" w14:textId="77777777" w:rsidR="00A25379" w:rsidRDefault="00A25379">
            <w:pPr>
              <w:spacing w:line="0" w:lineRule="atLeast"/>
              <w:rPr>
                <w:rFonts w:ascii="Times New Roman" w:eastAsia="Times New Roman" w:hAnsi="Times New Roman"/>
                <w:sz w:val="10"/>
              </w:rPr>
            </w:pPr>
          </w:p>
        </w:tc>
        <w:tc>
          <w:tcPr>
            <w:tcW w:w="2785" w:type="dxa"/>
            <w:tcBorders>
              <w:bottom w:val="single" w:sz="8" w:space="0" w:color="auto"/>
            </w:tcBorders>
            <w:shd w:val="clear" w:color="auto" w:fill="auto"/>
            <w:vAlign w:val="bottom"/>
          </w:tcPr>
          <w:p w14:paraId="54FF29C8" w14:textId="77777777" w:rsidR="00A25379" w:rsidRDefault="00A25379">
            <w:pPr>
              <w:spacing w:line="0" w:lineRule="atLeast"/>
              <w:rPr>
                <w:rFonts w:ascii="Times New Roman" w:eastAsia="Times New Roman" w:hAnsi="Times New Roman"/>
                <w:sz w:val="10"/>
              </w:rPr>
            </w:pPr>
          </w:p>
        </w:tc>
      </w:tr>
      <w:tr w:rsidR="00A25379" w14:paraId="3308A56A" w14:textId="77777777" w:rsidTr="00641009">
        <w:trPr>
          <w:trHeight w:val="395"/>
        </w:trPr>
        <w:tc>
          <w:tcPr>
            <w:tcW w:w="7673" w:type="dxa"/>
            <w:tcBorders>
              <w:right w:val="single" w:sz="8" w:space="0" w:color="auto"/>
            </w:tcBorders>
            <w:shd w:val="clear" w:color="auto" w:fill="auto"/>
            <w:vAlign w:val="bottom"/>
          </w:tcPr>
          <w:p w14:paraId="085F815B"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Your constitution or governing document</w:t>
            </w:r>
          </w:p>
        </w:tc>
        <w:sdt>
          <w:sdtPr>
            <w:rPr>
              <w:rFonts w:ascii="Times New Roman" w:eastAsia="Times New Roman" w:hAnsi="Times New Roman"/>
              <w:sz w:val="24"/>
            </w:rPr>
            <w:id w:val="1787153928"/>
            <w14:checkbox>
              <w14:checked w14:val="0"/>
              <w14:checkedState w14:val="2612" w14:font="MS Gothic"/>
              <w14:uncheckedState w14:val="2610" w14:font="MS Gothic"/>
            </w14:checkbox>
          </w:sdtPr>
          <w:sdtEndPr/>
          <w:sdtContent>
            <w:tc>
              <w:tcPr>
                <w:tcW w:w="2785" w:type="dxa"/>
                <w:shd w:val="clear" w:color="auto" w:fill="auto"/>
                <w:vAlign w:val="bottom"/>
              </w:tcPr>
              <w:p w14:paraId="52F24332" w14:textId="6C8E1AD6"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41BC54BE" w14:textId="77777777" w:rsidTr="00641009">
        <w:trPr>
          <w:trHeight w:val="141"/>
        </w:trPr>
        <w:tc>
          <w:tcPr>
            <w:tcW w:w="7673" w:type="dxa"/>
            <w:tcBorders>
              <w:bottom w:val="single" w:sz="8" w:space="0" w:color="auto"/>
              <w:right w:val="single" w:sz="8" w:space="0" w:color="auto"/>
            </w:tcBorders>
            <w:shd w:val="clear" w:color="auto" w:fill="auto"/>
            <w:vAlign w:val="bottom"/>
          </w:tcPr>
          <w:p w14:paraId="6DBE9B96"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4463BFA7" w14:textId="77777777" w:rsidR="00A25379" w:rsidRDefault="00A25379">
            <w:pPr>
              <w:spacing w:line="0" w:lineRule="atLeast"/>
              <w:rPr>
                <w:rFonts w:ascii="Times New Roman" w:eastAsia="Times New Roman" w:hAnsi="Times New Roman"/>
                <w:sz w:val="12"/>
              </w:rPr>
            </w:pPr>
          </w:p>
        </w:tc>
      </w:tr>
      <w:tr w:rsidR="00A25379" w14:paraId="664E2BD9" w14:textId="77777777" w:rsidTr="00641009">
        <w:trPr>
          <w:trHeight w:val="369"/>
        </w:trPr>
        <w:tc>
          <w:tcPr>
            <w:tcW w:w="7673" w:type="dxa"/>
            <w:tcBorders>
              <w:right w:val="single" w:sz="8" w:space="0" w:color="auto"/>
            </w:tcBorders>
            <w:shd w:val="clear" w:color="auto" w:fill="auto"/>
            <w:vAlign w:val="bottom"/>
          </w:tcPr>
          <w:p w14:paraId="710BC627"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Latest approved annual accounts if not available on the Charity</w:t>
            </w:r>
          </w:p>
        </w:tc>
        <w:sdt>
          <w:sdtPr>
            <w:rPr>
              <w:rFonts w:ascii="Times New Roman" w:eastAsia="Times New Roman" w:hAnsi="Times New Roman"/>
              <w:sz w:val="24"/>
            </w:rPr>
            <w:id w:val="1736518277"/>
            <w14:checkbox>
              <w14:checked w14:val="0"/>
              <w14:checkedState w14:val="2612" w14:font="MS Gothic"/>
              <w14:uncheckedState w14:val="2610" w14:font="MS Gothic"/>
            </w14:checkbox>
          </w:sdtPr>
          <w:sdtEndPr/>
          <w:sdtContent>
            <w:tc>
              <w:tcPr>
                <w:tcW w:w="2785" w:type="dxa"/>
                <w:shd w:val="clear" w:color="auto" w:fill="auto"/>
                <w:vAlign w:val="bottom"/>
              </w:tcPr>
              <w:p w14:paraId="6BBDAACB" w14:textId="3C56CE81"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3ED09D8F" w14:textId="77777777" w:rsidTr="00641009">
        <w:trPr>
          <w:trHeight w:val="260"/>
        </w:trPr>
        <w:tc>
          <w:tcPr>
            <w:tcW w:w="7673" w:type="dxa"/>
            <w:tcBorders>
              <w:right w:val="single" w:sz="8" w:space="0" w:color="auto"/>
            </w:tcBorders>
            <w:shd w:val="clear" w:color="auto" w:fill="auto"/>
            <w:vAlign w:val="bottom"/>
          </w:tcPr>
          <w:p w14:paraId="5FF518A5"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Commission website</w:t>
            </w:r>
          </w:p>
        </w:tc>
        <w:tc>
          <w:tcPr>
            <w:tcW w:w="2785" w:type="dxa"/>
            <w:shd w:val="clear" w:color="auto" w:fill="auto"/>
            <w:vAlign w:val="bottom"/>
          </w:tcPr>
          <w:p w14:paraId="58BF5299" w14:textId="77777777" w:rsidR="00A25379" w:rsidRDefault="00A25379" w:rsidP="00641009">
            <w:pPr>
              <w:spacing w:line="0" w:lineRule="atLeast"/>
              <w:jc w:val="center"/>
              <w:rPr>
                <w:rFonts w:ascii="Times New Roman" w:eastAsia="Times New Roman" w:hAnsi="Times New Roman"/>
                <w:sz w:val="22"/>
              </w:rPr>
            </w:pPr>
          </w:p>
        </w:tc>
      </w:tr>
      <w:tr w:rsidR="00A25379" w14:paraId="042B3390" w14:textId="77777777" w:rsidTr="00641009">
        <w:trPr>
          <w:trHeight w:val="115"/>
        </w:trPr>
        <w:tc>
          <w:tcPr>
            <w:tcW w:w="7673" w:type="dxa"/>
            <w:tcBorders>
              <w:bottom w:val="single" w:sz="8" w:space="0" w:color="auto"/>
              <w:right w:val="single" w:sz="8" w:space="0" w:color="auto"/>
            </w:tcBorders>
            <w:shd w:val="clear" w:color="auto" w:fill="auto"/>
            <w:vAlign w:val="bottom"/>
          </w:tcPr>
          <w:p w14:paraId="643958F4" w14:textId="77777777" w:rsidR="00A25379" w:rsidRDefault="00A25379">
            <w:pPr>
              <w:spacing w:line="0" w:lineRule="atLeast"/>
              <w:rPr>
                <w:rFonts w:ascii="Times New Roman" w:eastAsia="Times New Roman" w:hAnsi="Times New Roman"/>
                <w:sz w:val="10"/>
              </w:rPr>
            </w:pPr>
          </w:p>
        </w:tc>
        <w:tc>
          <w:tcPr>
            <w:tcW w:w="2785" w:type="dxa"/>
            <w:tcBorders>
              <w:bottom w:val="single" w:sz="8" w:space="0" w:color="auto"/>
            </w:tcBorders>
            <w:shd w:val="clear" w:color="auto" w:fill="auto"/>
            <w:vAlign w:val="bottom"/>
          </w:tcPr>
          <w:p w14:paraId="071678F6" w14:textId="77777777" w:rsidR="00A25379" w:rsidRDefault="00A25379" w:rsidP="00641009">
            <w:pPr>
              <w:spacing w:line="0" w:lineRule="atLeast"/>
              <w:jc w:val="center"/>
              <w:rPr>
                <w:rFonts w:ascii="Times New Roman" w:eastAsia="Times New Roman" w:hAnsi="Times New Roman"/>
                <w:sz w:val="10"/>
              </w:rPr>
            </w:pPr>
          </w:p>
        </w:tc>
      </w:tr>
      <w:tr w:rsidR="00A25379" w14:paraId="449694D1" w14:textId="77777777" w:rsidTr="00641009">
        <w:trPr>
          <w:trHeight w:val="395"/>
        </w:trPr>
        <w:tc>
          <w:tcPr>
            <w:tcW w:w="7673" w:type="dxa"/>
            <w:tcBorders>
              <w:right w:val="single" w:sz="8" w:space="0" w:color="auto"/>
            </w:tcBorders>
            <w:shd w:val="clear" w:color="auto" w:fill="auto"/>
            <w:vAlign w:val="bottom"/>
          </w:tcPr>
          <w:p w14:paraId="0865C5A7"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Latest annual report</w:t>
            </w:r>
          </w:p>
        </w:tc>
        <w:sdt>
          <w:sdtPr>
            <w:rPr>
              <w:rFonts w:ascii="Times New Roman" w:eastAsia="Times New Roman" w:hAnsi="Times New Roman"/>
              <w:sz w:val="24"/>
            </w:rPr>
            <w:id w:val="1986207080"/>
            <w14:checkbox>
              <w14:checked w14:val="0"/>
              <w14:checkedState w14:val="2612" w14:font="MS Gothic"/>
              <w14:uncheckedState w14:val="2610" w14:font="MS Gothic"/>
            </w14:checkbox>
          </w:sdtPr>
          <w:sdtEndPr/>
          <w:sdtContent>
            <w:tc>
              <w:tcPr>
                <w:tcW w:w="2785" w:type="dxa"/>
                <w:shd w:val="clear" w:color="auto" w:fill="auto"/>
                <w:vAlign w:val="bottom"/>
              </w:tcPr>
              <w:p w14:paraId="435C3CD5" w14:textId="3816DEE4"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3E08DB6D" w14:textId="77777777" w:rsidTr="00641009">
        <w:trPr>
          <w:trHeight w:val="141"/>
        </w:trPr>
        <w:tc>
          <w:tcPr>
            <w:tcW w:w="7673" w:type="dxa"/>
            <w:tcBorders>
              <w:bottom w:val="single" w:sz="8" w:space="0" w:color="auto"/>
              <w:right w:val="single" w:sz="8" w:space="0" w:color="auto"/>
            </w:tcBorders>
            <w:shd w:val="clear" w:color="auto" w:fill="auto"/>
            <w:vAlign w:val="bottom"/>
          </w:tcPr>
          <w:p w14:paraId="5FD7DCCE"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773EC497" w14:textId="77777777" w:rsidR="00A25379" w:rsidRDefault="00A25379" w:rsidP="00641009">
            <w:pPr>
              <w:spacing w:line="0" w:lineRule="atLeast"/>
              <w:jc w:val="center"/>
              <w:rPr>
                <w:rFonts w:ascii="Times New Roman" w:eastAsia="Times New Roman" w:hAnsi="Times New Roman"/>
                <w:sz w:val="12"/>
              </w:rPr>
            </w:pPr>
          </w:p>
        </w:tc>
      </w:tr>
      <w:tr w:rsidR="00A25379" w14:paraId="5A80BE47" w14:textId="77777777" w:rsidTr="00641009">
        <w:trPr>
          <w:trHeight w:val="369"/>
        </w:trPr>
        <w:tc>
          <w:tcPr>
            <w:tcW w:w="7673" w:type="dxa"/>
            <w:tcBorders>
              <w:right w:val="single" w:sz="8" w:space="0" w:color="auto"/>
            </w:tcBorders>
            <w:shd w:val="clear" w:color="auto" w:fill="auto"/>
            <w:vAlign w:val="bottom"/>
          </w:tcPr>
          <w:p w14:paraId="74D6C720"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The names and addresses of current trustee board or management</w:t>
            </w:r>
          </w:p>
        </w:tc>
        <w:sdt>
          <w:sdtPr>
            <w:rPr>
              <w:rFonts w:ascii="Times New Roman" w:eastAsia="Times New Roman" w:hAnsi="Times New Roman"/>
              <w:sz w:val="24"/>
            </w:rPr>
            <w:id w:val="-1259605648"/>
            <w14:checkbox>
              <w14:checked w14:val="0"/>
              <w14:checkedState w14:val="2612" w14:font="MS Gothic"/>
              <w14:uncheckedState w14:val="2610" w14:font="MS Gothic"/>
            </w14:checkbox>
          </w:sdtPr>
          <w:sdtEndPr/>
          <w:sdtContent>
            <w:tc>
              <w:tcPr>
                <w:tcW w:w="2785" w:type="dxa"/>
                <w:shd w:val="clear" w:color="auto" w:fill="auto"/>
                <w:vAlign w:val="bottom"/>
              </w:tcPr>
              <w:p w14:paraId="6EA2115B" w14:textId="65C3C4EA"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5F59DE22" w14:textId="77777777" w:rsidTr="00641009">
        <w:trPr>
          <w:trHeight w:val="260"/>
        </w:trPr>
        <w:tc>
          <w:tcPr>
            <w:tcW w:w="7673" w:type="dxa"/>
            <w:tcBorders>
              <w:right w:val="single" w:sz="8" w:space="0" w:color="auto"/>
            </w:tcBorders>
            <w:shd w:val="clear" w:color="auto" w:fill="auto"/>
            <w:vAlign w:val="bottom"/>
          </w:tcPr>
          <w:p w14:paraId="18108B21"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committee members and number of years of service for each member</w:t>
            </w:r>
          </w:p>
        </w:tc>
        <w:tc>
          <w:tcPr>
            <w:tcW w:w="2785" w:type="dxa"/>
            <w:shd w:val="clear" w:color="auto" w:fill="auto"/>
            <w:vAlign w:val="bottom"/>
          </w:tcPr>
          <w:p w14:paraId="4DB62297" w14:textId="77777777" w:rsidR="00A25379" w:rsidRDefault="00A25379" w:rsidP="00641009">
            <w:pPr>
              <w:spacing w:line="0" w:lineRule="atLeast"/>
              <w:jc w:val="center"/>
              <w:rPr>
                <w:rFonts w:ascii="Times New Roman" w:eastAsia="Times New Roman" w:hAnsi="Times New Roman"/>
                <w:sz w:val="22"/>
              </w:rPr>
            </w:pPr>
          </w:p>
        </w:tc>
      </w:tr>
      <w:tr w:rsidR="00A25379" w14:paraId="275EECA1" w14:textId="77777777" w:rsidTr="00641009">
        <w:trPr>
          <w:trHeight w:val="115"/>
        </w:trPr>
        <w:tc>
          <w:tcPr>
            <w:tcW w:w="7673" w:type="dxa"/>
            <w:tcBorders>
              <w:bottom w:val="single" w:sz="8" w:space="0" w:color="auto"/>
              <w:right w:val="single" w:sz="8" w:space="0" w:color="auto"/>
            </w:tcBorders>
            <w:shd w:val="clear" w:color="auto" w:fill="auto"/>
            <w:vAlign w:val="bottom"/>
          </w:tcPr>
          <w:p w14:paraId="15ABB20B" w14:textId="77777777" w:rsidR="00A25379" w:rsidRDefault="00A25379">
            <w:pPr>
              <w:spacing w:line="0" w:lineRule="atLeast"/>
              <w:rPr>
                <w:rFonts w:ascii="Times New Roman" w:eastAsia="Times New Roman" w:hAnsi="Times New Roman"/>
                <w:sz w:val="10"/>
              </w:rPr>
            </w:pPr>
          </w:p>
        </w:tc>
        <w:tc>
          <w:tcPr>
            <w:tcW w:w="2785" w:type="dxa"/>
            <w:tcBorders>
              <w:bottom w:val="single" w:sz="8" w:space="0" w:color="auto"/>
            </w:tcBorders>
            <w:shd w:val="clear" w:color="auto" w:fill="auto"/>
            <w:vAlign w:val="bottom"/>
          </w:tcPr>
          <w:p w14:paraId="76DA14DA" w14:textId="77777777" w:rsidR="00A25379" w:rsidRDefault="00A25379" w:rsidP="00641009">
            <w:pPr>
              <w:spacing w:line="0" w:lineRule="atLeast"/>
              <w:jc w:val="center"/>
              <w:rPr>
                <w:rFonts w:ascii="Times New Roman" w:eastAsia="Times New Roman" w:hAnsi="Times New Roman"/>
                <w:sz w:val="10"/>
              </w:rPr>
            </w:pPr>
          </w:p>
        </w:tc>
      </w:tr>
      <w:tr w:rsidR="00A25379" w14:paraId="41A6D505" w14:textId="77777777" w:rsidTr="00641009">
        <w:trPr>
          <w:trHeight w:val="395"/>
        </w:trPr>
        <w:tc>
          <w:tcPr>
            <w:tcW w:w="7673" w:type="dxa"/>
            <w:tcBorders>
              <w:right w:val="single" w:sz="8" w:space="0" w:color="auto"/>
            </w:tcBorders>
            <w:shd w:val="clear" w:color="auto" w:fill="auto"/>
            <w:vAlign w:val="bottom"/>
          </w:tcPr>
          <w:p w14:paraId="7FA892A8"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A current business plan</w:t>
            </w:r>
          </w:p>
        </w:tc>
        <w:sdt>
          <w:sdtPr>
            <w:rPr>
              <w:rFonts w:ascii="Times New Roman" w:eastAsia="Times New Roman" w:hAnsi="Times New Roman"/>
              <w:sz w:val="24"/>
            </w:rPr>
            <w:id w:val="-770469512"/>
            <w14:checkbox>
              <w14:checked w14:val="0"/>
              <w14:checkedState w14:val="2612" w14:font="MS Gothic"/>
              <w14:uncheckedState w14:val="2610" w14:font="MS Gothic"/>
            </w14:checkbox>
          </w:sdtPr>
          <w:sdtEndPr/>
          <w:sdtContent>
            <w:tc>
              <w:tcPr>
                <w:tcW w:w="2785" w:type="dxa"/>
                <w:shd w:val="clear" w:color="auto" w:fill="auto"/>
                <w:vAlign w:val="bottom"/>
              </w:tcPr>
              <w:p w14:paraId="010F43C0" w14:textId="7DA8F67C"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1DB675ED" w14:textId="77777777" w:rsidTr="00641009">
        <w:trPr>
          <w:trHeight w:val="141"/>
        </w:trPr>
        <w:tc>
          <w:tcPr>
            <w:tcW w:w="7673" w:type="dxa"/>
            <w:tcBorders>
              <w:bottom w:val="single" w:sz="8" w:space="0" w:color="auto"/>
              <w:right w:val="single" w:sz="8" w:space="0" w:color="auto"/>
            </w:tcBorders>
            <w:shd w:val="clear" w:color="auto" w:fill="auto"/>
            <w:vAlign w:val="bottom"/>
          </w:tcPr>
          <w:p w14:paraId="38470A78"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186960E2" w14:textId="77777777" w:rsidR="00A25379" w:rsidRDefault="00A25379" w:rsidP="00641009">
            <w:pPr>
              <w:spacing w:line="0" w:lineRule="atLeast"/>
              <w:jc w:val="center"/>
              <w:rPr>
                <w:rFonts w:ascii="Times New Roman" w:eastAsia="Times New Roman" w:hAnsi="Times New Roman"/>
                <w:sz w:val="12"/>
              </w:rPr>
            </w:pPr>
          </w:p>
        </w:tc>
      </w:tr>
      <w:tr w:rsidR="00A25379" w14:paraId="3FBF3F54" w14:textId="77777777" w:rsidTr="00641009">
        <w:trPr>
          <w:trHeight w:val="395"/>
        </w:trPr>
        <w:tc>
          <w:tcPr>
            <w:tcW w:w="7673" w:type="dxa"/>
            <w:tcBorders>
              <w:right w:val="single" w:sz="8" w:space="0" w:color="auto"/>
            </w:tcBorders>
            <w:shd w:val="clear" w:color="auto" w:fill="auto"/>
            <w:vAlign w:val="bottom"/>
          </w:tcPr>
          <w:p w14:paraId="7BD6C4EF"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A copy of your organisation’s lettings policy</w:t>
            </w:r>
          </w:p>
        </w:tc>
        <w:sdt>
          <w:sdtPr>
            <w:rPr>
              <w:rFonts w:ascii="Times New Roman" w:eastAsia="Times New Roman" w:hAnsi="Times New Roman"/>
              <w:sz w:val="24"/>
            </w:rPr>
            <w:id w:val="-1654436220"/>
            <w14:checkbox>
              <w14:checked w14:val="0"/>
              <w14:checkedState w14:val="2612" w14:font="MS Gothic"/>
              <w14:uncheckedState w14:val="2610" w14:font="MS Gothic"/>
            </w14:checkbox>
          </w:sdtPr>
          <w:sdtEndPr/>
          <w:sdtContent>
            <w:tc>
              <w:tcPr>
                <w:tcW w:w="2785" w:type="dxa"/>
                <w:shd w:val="clear" w:color="auto" w:fill="auto"/>
                <w:vAlign w:val="bottom"/>
              </w:tcPr>
              <w:p w14:paraId="794DFBBB" w14:textId="38215F32"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1516A2C1" w14:textId="77777777" w:rsidTr="00641009">
        <w:trPr>
          <w:trHeight w:val="140"/>
        </w:trPr>
        <w:tc>
          <w:tcPr>
            <w:tcW w:w="7673" w:type="dxa"/>
            <w:tcBorders>
              <w:bottom w:val="single" w:sz="8" w:space="0" w:color="auto"/>
              <w:right w:val="single" w:sz="8" w:space="0" w:color="auto"/>
            </w:tcBorders>
            <w:shd w:val="clear" w:color="auto" w:fill="auto"/>
            <w:vAlign w:val="bottom"/>
          </w:tcPr>
          <w:p w14:paraId="26ED3FE0"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76B83D5A" w14:textId="77777777" w:rsidR="00A25379" w:rsidRDefault="00A25379">
            <w:pPr>
              <w:spacing w:line="0" w:lineRule="atLeast"/>
              <w:rPr>
                <w:rFonts w:ascii="Times New Roman" w:eastAsia="Times New Roman" w:hAnsi="Times New Roman"/>
                <w:sz w:val="12"/>
              </w:rPr>
            </w:pPr>
          </w:p>
        </w:tc>
      </w:tr>
      <w:tr w:rsidR="00A25379" w14:paraId="598D6A77" w14:textId="77777777" w:rsidTr="00641009">
        <w:trPr>
          <w:trHeight w:val="370"/>
        </w:trPr>
        <w:tc>
          <w:tcPr>
            <w:tcW w:w="7673" w:type="dxa"/>
            <w:tcBorders>
              <w:right w:val="single" w:sz="8" w:space="0" w:color="auto"/>
            </w:tcBorders>
            <w:shd w:val="clear" w:color="auto" w:fill="auto"/>
            <w:vAlign w:val="bottom"/>
          </w:tcPr>
          <w:p w14:paraId="206E7FBC"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b. Please confirm your organisation has the following (but do not</w:t>
            </w:r>
          </w:p>
        </w:tc>
        <w:tc>
          <w:tcPr>
            <w:tcW w:w="2785" w:type="dxa"/>
            <w:vMerge w:val="restart"/>
            <w:shd w:val="clear" w:color="auto" w:fill="auto"/>
            <w:vAlign w:val="bottom"/>
          </w:tcPr>
          <w:p w14:paraId="4A271CEC" w14:textId="77777777" w:rsidR="00A25379" w:rsidRDefault="00A25379">
            <w:pPr>
              <w:spacing w:line="0" w:lineRule="atLeast"/>
              <w:ind w:left="160"/>
              <w:rPr>
                <w:rFonts w:ascii="Arial" w:eastAsia="Arial" w:hAnsi="Arial"/>
                <w:color w:val="3C3C3B"/>
                <w:sz w:val="22"/>
              </w:rPr>
            </w:pPr>
            <w:r>
              <w:rPr>
                <w:rFonts w:ascii="Arial" w:eastAsia="Arial" w:hAnsi="Arial"/>
                <w:color w:val="3C3C3B"/>
                <w:sz w:val="22"/>
              </w:rPr>
              <w:t>Tick all relevant boxes</w:t>
            </w:r>
          </w:p>
        </w:tc>
      </w:tr>
      <w:tr w:rsidR="00A25379" w14:paraId="3150D821" w14:textId="77777777" w:rsidTr="00641009">
        <w:trPr>
          <w:trHeight w:val="253"/>
        </w:trPr>
        <w:tc>
          <w:tcPr>
            <w:tcW w:w="7673" w:type="dxa"/>
            <w:vMerge w:val="restart"/>
            <w:tcBorders>
              <w:right w:val="single" w:sz="8" w:space="0" w:color="auto"/>
            </w:tcBorders>
            <w:shd w:val="clear" w:color="auto" w:fill="auto"/>
            <w:vAlign w:val="bottom"/>
          </w:tcPr>
          <w:p w14:paraId="213A442E" w14:textId="77777777" w:rsidR="00A25379" w:rsidRDefault="00A25379">
            <w:pPr>
              <w:spacing w:line="0" w:lineRule="atLeast"/>
              <w:ind w:left="420"/>
              <w:rPr>
                <w:rFonts w:ascii="Arial" w:eastAsia="Arial" w:hAnsi="Arial"/>
                <w:color w:val="3C3C3B"/>
                <w:sz w:val="22"/>
              </w:rPr>
            </w:pPr>
            <w:r>
              <w:rPr>
                <w:rFonts w:ascii="Arial" w:eastAsia="Arial" w:hAnsi="Arial"/>
                <w:color w:val="3C3C3B"/>
                <w:sz w:val="22"/>
              </w:rPr>
              <w:t>submit at this stage).</w:t>
            </w:r>
          </w:p>
        </w:tc>
        <w:tc>
          <w:tcPr>
            <w:tcW w:w="2785" w:type="dxa"/>
            <w:vMerge/>
            <w:shd w:val="clear" w:color="auto" w:fill="auto"/>
            <w:vAlign w:val="bottom"/>
          </w:tcPr>
          <w:p w14:paraId="5356503B" w14:textId="77777777" w:rsidR="00A25379" w:rsidRDefault="00A25379">
            <w:pPr>
              <w:spacing w:line="0" w:lineRule="atLeast"/>
              <w:rPr>
                <w:rFonts w:ascii="Times New Roman" w:eastAsia="Times New Roman" w:hAnsi="Times New Roman"/>
                <w:sz w:val="11"/>
              </w:rPr>
            </w:pPr>
          </w:p>
        </w:tc>
      </w:tr>
      <w:tr w:rsidR="00A25379" w14:paraId="665D3FCF" w14:textId="77777777" w:rsidTr="00641009">
        <w:trPr>
          <w:trHeight w:val="130"/>
        </w:trPr>
        <w:tc>
          <w:tcPr>
            <w:tcW w:w="7673" w:type="dxa"/>
            <w:vMerge/>
            <w:tcBorders>
              <w:right w:val="single" w:sz="8" w:space="0" w:color="auto"/>
            </w:tcBorders>
            <w:shd w:val="clear" w:color="auto" w:fill="auto"/>
            <w:vAlign w:val="bottom"/>
          </w:tcPr>
          <w:p w14:paraId="058024A9" w14:textId="77777777" w:rsidR="00A25379" w:rsidRDefault="00A25379">
            <w:pPr>
              <w:spacing w:line="0" w:lineRule="atLeast"/>
              <w:rPr>
                <w:rFonts w:ascii="Times New Roman" w:eastAsia="Times New Roman" w:hAnsi="Times New Roman"/>
                <w:sz w:val="11"/>
              </w:rPr>
            </w:pPr>
          </w:p>
        </w:tc>
        <w:tc>
          <w:tcPr>
            <w:tcW w:w="2785" w:type="dxa"/>
            <w:shd w:val="clear" w:color="auto" w:fill="auto"/>
            <w:vAlign w:val="bottom"/>
          </w:tcPr>
          <w:p w14:paraId="200B237D" w14:textId="77777777" w:rsidR="00A25379" w:rsidRDefault="00A25379">
            <w:pPr>
              <w:spacing w:line="0" w:lineRule="atLeast"/>
              <w:rPr>
                <w:rFonts w:ascii="Times New Roman" w:eastAsia="Times New Roman" w:hAnsi="Times New Roman"/>
                <w:sz w:val="11"/>
              </w:rPr>
            </w:pPr>
          </w:p>
        </w:tc>
      </w:tr>
      <w:tr w:rsidR="00A25379" w14:paraId="6ED5B730" w14:textId="77777777" w:rsidTr="00641009">
        <w:trPr>
          <w:trHeight w:val="115"/>
        </w:trPr>
        <w:tc>
          <w:tcPr>
            <w:tcW w:w="7673" w:type="dxa"/>
            <w:tcBorders>
              <w:bottom w:val="single" w:sz="8" w:space="0" w:color="auto"/>
              <w:right w:val="single" w:sz="8" w:space="0" w:color="auto"/>
            </w:tcBorders>
            <w:shd w:val="clear" w:color="auto" w:fill="auto"/>
            <w:vAlign w:val="bottom"/>
          </w:tcPr>
          <w:p w14:paraId="2265DA64" w14:textId="77777777" w:rsidR="00A25379" w:rsidRDefault="00A25379">
            <w:pPr>
              <w:spacing w:line="0" w:lineRule="atLeast"/>
              <w:rPr>
                <w:rFonts w:ascii="Times New Roman" w:eastAsia="Times New Roman" w:hAnsi="Times New Roman"/>
                <w:sz w:val="10"/>
              </w:rPr>
            </w:pPr>
          </w:p>
        </w:tc>
        <w:tc>
          <w:tcPr>
            <w:tcW w:w="2785" w:type="dxa"/>
            <w:tcBorders>
              <w:bottom w:val="single" w:sz="8" w:space="0" w:color="auto"/>
            </w:tcBorders>
            <w:shd w:val="clear" w:color="auto" w:fill="auto"/>
            <w:vAlign w:val="bottom"/>
          </w:tcPr>
          <w:p w14:paraId="38780146" w14:textId="77777777" w:rsidR="00A25379" w:rsidRDefault="00A25379">
            <w:pPr>
              <w:spacing w:line="0" w:lineRule="atLeast"/>
              <w:rPr>
                <w:rFonts w:ascii="Times New Roman" w:eastAsia="Times New Roman" w:hAnsi="Times New Roman"/>
                <w:sz w:val="10"/>
              </w:rPr>
            </w:pPr>
          </w:p>
        </w:tc>
      </w:tr>
      <w:tr w:rsidR="00A25379" w14:paraId="46B1C0BA" w14:textId="77777777" w:rsidTr="00641009">
        <w:trPr>
          <w:trHeight w:val="395"/>
        </w:trPr>
        <w:tc>
          <w:tcPr>
            <w:tcW w:w="7673" w:type="dxa"/>
            <w:tcBorders>
              <w:right w:val="single" w:sz="8" w:space="0" w:color="auto"/>
            </w:tcBorders>
            <w:shd w:val="clear" w:color="auto" w:fill="auto"/>
            <w:vAlign w:val="bottom"/>
          </w:tcPr>
          <w:p w14:paraId="17E1A7B3"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Valuing Diversity / Equal Opportunities Policy</w:t>
            </w:r>
          </w:p>
        </w:tc>
        <w:sdt>
          <w:sdtPr>
            <w:rPr>
              <w:rFonts w:ascii="Times New Roman" w:eastAsia="Times New Roman" w:hAnsi="Times New Roman"/>
              <w:sz w:val="24"/>
            </w:rPr>
            <w:id w:val="1083965546"/>
            <w14:checkbox>
              <w14:checked w14:val="0"/>
              <w14:checkedState w14:val="2612" w14:font="MS Gothic"/>
              <w14:uncheckedState w14:val="2610" w14:font="MS Gothic"/>
            </w14:checkbox>
          </w:sdtPr>
          <w:sdtEndPr/>
          <w:sdtContent>
            <w:tc>
              <w:tcPr>
                <w:tcW w:w="2785" w:type="dxa"/>
                <w:shd w:val="clear" w:color="auto" w:fill="auto"/>
                <w:vAlign w:val="bottom"/>
              </w:tcPr>
              <w:p w14:paraId="46EB29DC" w14:textId="1A1A2FE7"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0BCCD061" w14:textId="77777777" w:rsidTr="00641009">
        <w:trPr>
          <w:trHeight w:val="140"/>
        </w:trPr>
        <w:tc>
          <w:tcPr>
            <w:tcW w:w="7673" w:type="dxa"/>
            <w:tcBorders>
              <w:bottom w:val="single" w:sz="8" w:space="0" w:color="auto"/>
              <w:right w:val="single" w:sz="8" w:space="0" w:color="auto"/>
            </w:tcBorders>
            <w:shd w:val="clear" w:color="auto" w:fill="auto"/>
            <w:vAlign w:val="bottom"/>
          </w:tcPr>
          <w:p w14:paraId="2C3B7750"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005D0671" w14:textId="77777777" w:rsidR="00A25379" w:rsidRDefault="00A25379" w:rsidP="00641009">
            <w:pPr>
              <w:spacing w:line="0" w:lineRule="atLeast"/>
              <w:jc w:val="center"/>
              <w:rPr>
                <w:rFonts w:ascii="Times New Roman" w:eastAsia="Times New Roman" w:hAnsi="Times New Roman"/>
                <w:sz w:val="12"/>
              </w:rPr>
            </w:pPr>
          </w:p>
        </w:tc>
      </w:tr>
      <w:tr w:rsidR="00A25379" w14:paraId="42EAB0FD" w14:textId="77777777" w:rsidTr="00641009">
        <w:trPr>
          <w:trHeight w:val="395"/>
        </w:trPr>
        <w:tc>
          <w:tcPr>
            <w:tcW w:w="7673" w:type="dxa"/>
            <w:tcBorders>
              <w:right w:val="single" w:sz="8" w:space="0" w:color="auto"/>
            </w:tcBorders>
            <w:shd w:val="clear" w:color="auto" w:fill="auto"/>
            <w:vAlign w:val="bottom"/>
          </w:tcPr>
          <w:p w14:paraId="4B62DCF9"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Health and Safety Policy</w:t>
            </w:r>
          </w:p>
        </w:tc>
        <w:sdt>
          <w:sdtPr>
            <w:rPr>
              <w:rFonts w:ascii="Times New Roman" w:eastAsia="Times New Roman" w:hAnsi="Times New Roman"/>
              <w:sz w:val="24"/>
            </w:rPr>
            <w:id w:val="595829295"/>
            <w14:checkbox>
              <w14:checked w14:val="0"/>
              <w14:checkedState w14:val="2612" w14:font="MS Gothic"/>
              <w14:uncheckedState w14:val="2610" w14:font="MS Gothic"/>
            </w14:checkbox>
          </w:sdtPr>
          <w:sdtEndPr/>
          <w:sdtContent>
            <w:tc>
              <w:tcPr>
                <w:tcW w:w="2785" w:type="dxa"/>
                <w:shd w:val="clear" w:color="auto" w:fill="auto"/>
                <w:vAlign w:val="bottom"/>
              </w:tcPr>
              <w:p w14:paraId="2AC42C78" w14:textId="2B266CB1"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56CB62F8" w14:textId="77777777" w:rsidTr="00641009">
        <w:trPr>
          <w:trHeight w:val="140"/>
        </w:trPr>
        <w:tc>
          <w:tcPr>
            <w:tcW w:w="7673" w:type="dxa"/>
            <w:tcBorders>
              <w:bottom w:val="single" w:sz="8" w:space="0" w:color="auto"/>
              <w:right w:val="single" w:sz="8" w:space="0" w:color="auto"/>
            </w:tcBorders>
            <w:shd w:val="clear" w:color="auto" w:fill="auto"/>
            <w:vAlign w:val="bottom"/>
          </w:tcPr>
          <w:p w14:paraId="4094B8FF"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2489D55F" w14:textId="77777777" w:rsidR="00A25379" w:rsidRDefault="00A25379" w:rsidP="00641009">
            <w:pPr>
              <w:spacing w:line="0" w:lineRule="atLeast"/>
              <w:jc w:val="center"/>
              <w:rPr>
                <w:rFonts w:ascii="Times New Roman" w:eastAsia="Times New Roman" w:hAnsi="Times New Roman"/>
                <w:sz w:val="12"/>
              </w:rPr>
            </w:pPr>
          </w:p>
        </w:tc>
      </w:tr>
      <w:tr w:rsidR="00A25379" w14:paraId="137DA935" w14:textId="77777777" w:rsidTr="00641009">
        <w:trPr>
          <w:trHeight w:val="395"/>
        </w:trPr>
        <w:tc>
          <w:tcPr>
            <w:tcW w:w="7673" w:type="dxa"/>
            <w:tcBorders>
              <w:right w:val="single" w:sz="8" w:space="0" w:color="auto"/>
            </w:tcBorders>
            <w:shd w:val="clear" w:color="auto" w:fill="auto"/>
            <w:vAlign w:val="bottom"/>
          </w:tcPr>
          <w:p w14:paraId="53A0AC8B"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Safeguarding Children and Vulnerable Adult Policy</w:t>
            </w:r>
          </w:p>
        </w:tc>
        <w:sdt>
          <w:sdtPr>
            <w:rPr>
              <w:rFonts w:ascii="Times New Roman" w:eastAsia="Times New Roman" w:hAnsi="Times New Roman"/>
              <w:sz w:val="24"/>
            </w:rPr>
            <w:id w:val="-1024242583"/>
            <w14:checkbox>
              <w14:checked w14:val="0"/>
              <w14:checkedState w14:val="2612" w14:font="MS Gothic"/>
              <w14:uncheckedState w14:val="2610" w14:font="MS Gothic"/>
            </w14:checkbox>
          </w:sdtPr>
          <w:sdtEndPr/>
          <w:sdtContent>
            <w:tc>
              <w:tcPr>
                <w:tcW w:w="2785" w:type="dxa"/>
                <w:shd w:val="clear" w:color="auto" w:fill="auto"/>
                <w:vAlign w:val="bottom"/>
              </w:tcPr>
              <w:p w14:paraId="56083247" w14:textId="552B94F8"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6A60A605" w14:textId="77777777" w:rsidTr="00641009">
        <w:trPr>
          <w:trHeight w:val="140"/>
        </w:trPr>
        <w:tc>
          <w:tcPr>
            <w:tcW w:w="7673" w:type="dxa"/>
            <w:tcBorders>
              <w:bottom w:val="single" w:sz="8" w:space="0" w:color="auto"/>
              <w:right w:val="single" w:sz="8" w:space="0" w:color="auto"/>
            </w:tcBorders>
            <w:shd w:val="clear" w:color="auto" w:fill="auto"/>
            <w:vAlign w:val="bottom"/>
          </w:tcPr>
          <w:p w14:paraId="56D120CE"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2FE474C6" w14:textId="77777777" w:rsidR="00A25379" w:rsidRDefault="00A25379" w:rsidP="00641009">
            <w:pPr>
              <w:spacing w:line="0" w:lineRule="atLeast"/>
              <w:jc w:val="center"/>
              <w:rPr>
                <w:rFonts w:ascii="Times New Roman" w:eastAsia="Times New Roman" w:hAnsi="Times New Roman"/>
                <w:sz w:val="12"/>
              </w:rPr>
            </w:pPr>
          </w:p>
        </w:tc>
      </w:tr>
      <w:tr w:rsidR="00A25379" w14:paraId="7329CA4F" w14:textId="77777777" w:rsidTr="00641009">
        <w:trPr>
          <w:trHeight w:val="395"/>
        </w:trPr>
        <w:tc>
          <w:tcPr>
            <w:tcW w:w="7673" w:type="dxa"/>
            <w:tcBorders>
              <w:right w:val="single" w:sz="8" w:space="0" w:color="auto"/>
            </w:tcBorders>
            <w:shd w:val="clear" w:color="auto" w:fill="auto"/>
            <w:vAlign w:val="bottom"/>
          </w:tcPr>
          <w:p w14:paraId="18CE02B5"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Financial Procedures</w:t>
            </w:r>
          </w:p>
        </w:tc>
        <w:sdt>
          <w:sdtPr>
            <w:rPr>
              <w:rFonts w:ascii="Times New Roman" w:eastAsia="Times New Roman" w:hAnsi="Times New Roman"/>
              <w:sz w:val="24"/>
            </w:rPr>
            <w:id w:val="1049026631"/>
            <w14:checkbox>
              <w14:checked w14:val="0"/>
              <w14:checkedState w14:val="2612" w14:font="MS Gothic"/>
              <w14:uncheckedState w14:val="2610" w14:font="MS Gothic"/>
            </w14:checkbox>
          </w:sdtPr>
          <w:sdtEndPr/>
          <w:sdtContent>
            <w:tc>
              <w:tcPr>
                <w:tcW w:w="2785" w:type="dxa"/>
                <w:shd w:val="clear" w:color="auto" w:fill="auto"/>
                <w:vAlign w:val="bottom"/>
              </w:tcPr>
              <w:p w14:paraId="324A9B05" w14:textId="3BCA56AB"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3E8204A2" w14:textId="77777777" w:rsidTr="00641009">
        <w:trPr>
          <w:trHeight w:val="140"/>
        </w:trPr>
        <w:tc>
          <w:tcPr>
            <w:tcW w:w="7673" w:type="dxa"/>
            <w:tcBorders>
              <w:bottom w:val="single" w:sz="8" w:space="0" w:color="auto"/>
              <w:right w:val="single" w:sz="8" w:space="0" w:color="auto"/>
            </w:tcBorders>
            <w:shd w:val="clear" w:color="auto" w:fill="auto"/>
            <w:vAlign w:val="bottom"/>
          </w:tcPr>
          <w:p w14:paraId="25431B15" w14:textId="77777777" w:rsidR="00A25379" w:rsidRDefault="00A25379">
            <w:pPr>
              <w:spacing w:line="0" w:lineRule="atLeast"/>
              <w:rPr>
                <w:rFonts w:ascii="Times New Roman" w:eastAsia="Times New Roman" w:hAnsi="Times New Roman"/>
                <w:sz w:val="12"/>
              </w:rPr>
            </w:pPr>
          </w:p>
        </w:tc>
        <w:tc>
          <w:tcPr>
            <w:tcW w:w="2785" w:type="dxa"/>
            <w:tcBorders>
              <w:bottom w:val="single" w:sz="8" w:space="0" w:color="auto"/>
            </w:tcBorders>
            <w:shd w:val="clear" w:color="auto" w:fill="auto"/>
            <w:vAlign w:val="bottom"/>
          </w:tcPr>
          <w:p w14:paraId="1A72BB24" w14:textId="77777777" w:rsidR="00A25379" w:rsidRDefault="00A25379" w:rsidP="00641009">
            <w:pPr>
              <w:spacing w:line="0" w:lineRule="atLeast"/>
              <w:jc w:val="center"/>
              <w:rPr>
                <w:rFonts w:ascii="Times New Roman" w:eastAsia="Times New Roman" w:hAnsi="Times New Roman"/>
                <w:sz w:val="12"/>
              </w:rPr>
            </w:pPr>
          </w:p>
        </w:tc>
      </w:tr>
      <w:tr w:rsidR="00A25379" w14:paraId="06081978" w14:textId="77777777" w:rsidTr="00641009">
        <w:trPr>
          <w:trHeight w:val="370"/>
        </w:trPr>
        <w:tc>
          <w:tcPr>
            <w:tcW w:w="7673" w:type="dxa"/>
            <w:tcBorders>
              <w:right w:val="single" w:sz="8" w:space="0" w:color="auto"/>
            </w:tcBorders>
            <w:shd w:val="clear" w:color="auto" w:fill="auto"/>
            <w:vAlign w:val="bottom"/>
          </w:tcPr>
          <w:p w14:paraId="1CF8894E"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Public Liability Insurance to a minimum £5,000,000 and Employers’</w:t>
            </w:r>
          </w:p>
        </w:tc>
        <w:sdt>
          <w:sdtPr>
            <w:rPr>
              <w:rFonts w:ascii="Times New Roman" w:eastAsia="Times New Roman" w:hAnsi="Times New Roman"/>
              <w:sz w:val="24"/>
            </w:rPr>
            <w:id w:val="-1882006234"/>
            <w14:checkbox>
              <w14:checked w14:val="0"/>
              <w14:checkedState w14:val="2612" w14:font="MS Gothic"/>
              <w14:uncheckedState w14:val="2610" w14:font="MS Gothic"/>
            </w14:checkbox>
          </w:sdtPr>
          <w:sdtEndPr/>
          <w:sdtContent>
            <w:tc>
              <w:tcPr>
                <w:tcW w:w="2785" w:type="dxa"/>
                <w:shd w:val="clear" w:color="auto" w:fill="auto"/>
                <w:vAlign w:val="bottom"/>
              </w:tcPr>
              <w:p w14:paraId="05B82FA2" w14:textId="3542CDBC"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4145DF2A" w14:textId="77777777" w:rsidTr="00641009">
        <w:trPr>
          <w:trHeight w:val="260"/>
        </w:trPr>
        <w:tc>
          <w:tcPr>
            <w:tcW w:w="7673" w:type="dxa"/>
            <w:tcBorders>
              <w:right w:val="single" w:sz="8" w:space="0" w:color="auto"/>
            </w:tcBorders>
            <w:shd w:val="clear" w:color="auto" w:fill="auto"/>
            <w:vAlign w:val="bottom"/>
          </w:tcPr>
          <w:p w14:paraId="7FC5CC3C"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Liability Insurance</w:t>
            </w:r>
          </w:p>
        </w:tc>
        <w:tc>
          <w:tcPr>
            <w:tcW w:w="2785" w:type="dxa"/>
            <w:shd w:val="clear" w:color="auto" w:fill="auto"/>
            <w:vAlign w:val="bottom"/>
          </w:tcPr>
          <w:p w14:paraId="62390A1D" w14:textId="77777777" w:rsidR="00A25379" w:rsidRDefault="00A25379" w:rsidP="00641009">
            <w:pPr>
              <w:spacing w:line="0" w:lineRule="atLeast"/>
              <w:jc w:val="center"/>
              <w:rPr>
                <w:rFonts w:ascii="Times New Roman" w:eastAsia="Times New Roman" w:hAnsi="Times New Roman"/>
                <w:sz w:val="22"/>
              </w:rPr>
            </w:pPr>
          </w:p>
        </w:tc>
      </w:tr>
      <w:tr w:rsidR="00A25379" w14:paraId="10827EAD" w14:textId="77777777" w:rsidTr="00641009">
        <w:trPr>
          <w:trHeight w:val="115"/>
        </w:trPr>
        <w:tc>
          <w:tcPr>
            <w:tcW w:w="7673" w:type="dxa"/>
            <w:tcBorders>
              <w:bottom w:val="single" w:sz="8" w:space="0" w:color="auto"/>
              <w:right w:val="single" w:sz="8" w:space="0" w:color="auto"/>
            </w:tcBorders>
            <w:shd w:val="clear" w:color="auto" w:fill="auto"/>
            <w:vAlign w:val="bottom"/>
          </w:tcPr>
          <w:p w14:paraId="308F25ED" w14:textId="77777777" w:rsidR="00A25379" w:rsidRDefault="00A25379">
            <w:pPr>
              <w:spacing w:line="0" w:lineRule="atLeast"/>
              <w:rPr>
                <w:rFonts w:ascii="Times New Roman" w:eastAsia="Times New Roman" w:hAnsi="Times New Roman"/>
                <w:sz w:val="10"/>
              </w:rPr>
            </w:pPr>
          </w:p>
        </w:tc>
        <w:tc>
          <w:tcPr>
            <w:tcW w:w="2785" w:type="dxa"/>
            <w:tcBorders>
              <w:bottom w:val="single" w:sz="8" w:space="0" w:color="auto"/>
            </w:tcBorders>
            <w:shd w:val="clear" w:color="auto" w:fill="auto"/>
            <w:vAlign w:val="bottom"/>
          </w:tcPr>
          <w:p w14:paraId="7EAEBC80" w14:textId="77777777" w:rsidR="00A25379" w:rsidRDefault="00A25379" w:rsidP="00641009">
            <w:pPr>
              <w:spacing w:line="0" w:lineRule="atLeast"/>
              <w:jc w:val="center"/>
              <w:rPr>
                <w:rFonts w:ascii="Times New Roman" w:eastAsia="Times New Roman" w:hAnsi="Times New Roman"/>
                <w:sz w:val="10"/>
              </w:rPr>
            </w:pPr>
          </w:p>
        </w:tc>
      </w:tr>
      <w:tr w:rsidR="00A25379" w14:paraId="59BEDC03" w14:textId="77777777" w:rsidTr="00641009">
        <w:trPr>
          <w:trHeight w:val="370"/>
        </w:trPr>
        <w:tc>
          <w:tcPr>
            <w:tcW w:w="7673" w:type="dxa"/>
            <w:tcBorders>
              <w:right w:val="single" w:sz="8" w:space="0" w:color="auto"/>
            </w:tcBorders>
            <w:shd w:val="clear" w:color="auto" w:fill="auto"/>
            <w:vAlign w:val="bottom"/>
          </w:tcPr>
          <w:p w14:paraId="79427634"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If occupying Council property, a completed lease or leases for those</w:t>
            </w:r>
          </w:p>
        </w:tc>
        <w:sdt>
          <w:sdtPr>
            <w:rPr>
              <w:rFonts w:ascii="Times New Roman" w:eastAsia="Times New Roman" w:hAnsi="Times New Roman"/>
              <w:sz w:val="24"/>
            </w:rPr>
            <w:id w:val="-1094321257"/>
            <w14:checkbox>
              <w14:checked w14:val="0"/>
              <w14:checkedState w14:val="2612" w14:font="MS Gothic"/>
              <w14:uncheckedState w14:val="2610" w14:font="MS Gothic"/>
            </w14:checkbox>
          </w:sdtPr>
          <w:sdtEndPr/>
          <w:sdtContent>
            <w:tc>
              <w:tcPr>
                <w:tcW w:w="2785" w:type="dxa"/>
                <w:shd w:val="clear" w:color="auto" w:fill="auto"/>
                <w:vAlign w:val="bottom"/>
              </w:tcPr>
              <w:p w14:paraId="05BDB469" w14:textId="28A58391"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7DABAC69" w14:textId="77777777" w:rsidTr="00641009">
        <w:trPr>
          <w:trHeight w:val="260"/>
        </w:trPr>
        <w:tc>
          <w:tcPr>
            <w:tcW w:w="7673" w:type="dxa"/>
            <w:tcBorders>
              <w:right w:val="single" w:sz="8" w:space="0" w:color="auto"/>
            </w:tcBorders>
            <w:shd w:val="clear" w:color="auto" w:fill="auto"/>
            <w:vAlign w:val="bottom"/>
          </w:tcPr>
          <w:p w14:paraId="0A0B3DF4"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premises</w:t>
            </w:r>
          </w:p>
        </w:tc>
        <w:tc>
          <w:tcPr>
            <w:tcW w:w="2785" w:type="dxa"/>
            <w:shd w:val="clear" w:color="auto" w:fill="auto"/>
            <w:vAlign w:val="bottom"/>
          </w:tcPr>
          <w:p w14:paraId="6C546B77" w14:textId="77777777" w:rsidR="00A25379" w:rsidRDefault="00A25379" w:rsidP="00641009">
            <w:pPr>
              <w:spacing w:line="0" w:lineRule="atLeast"/>
              <w:jc w:val="center"/>
              <w:rPr>
                <w:rFonts w:ascii="Times New Roman" w:eastAsia="Times New Roman" w:hAnsi="Times New Roman"/>
                <w:sz w:val="22"/>
              </w:rPr>
            </w:pPr>
          </w:p>
        </w:tc>
      </w:tr>
      <w:tr w:rsidR="00A25379" w14:paraId="7A18D3F1" w14:textId="77777777" w:rsidTr="00641009">
        <w:trPr>
          <w:trHeight w:val="115"/>
        </w:trPr>
        <w:tc>
          <w:tcPr>
            <w:tcW w:w="7673" w:type="dxa"/>
            <w:tcBorders>
              <w:bottom w:val="single" w:sz="8" w:space="0" w:color="auto"/>
              <w:right w:val="single" w:sz="8" w:space="0" w:color="auto"/>
            </w:tcBorders>
            <w:shd w:val="clear" w:color="auto" w:fill="auto"/>
            <w:vAlign w:val="bottom"/>
          </w:tcPr>
          <w:p w14:paraId="3E0245D6" w14:textId="77777777" w:rsidR="00A25379" w:rsidRDefault="00A25379">
            <w:pPr>
              <w:spacing w:line="0" w:lineRule="atLeast"/>
              <w:rPr>
                <w:rFonts w:ascii="Times New Roman" w:eastAsia="Times New Roman" w:hAnsi="Times New Roman"/>
                <w:sz w:val="10"/>
              </w:rPr>
            </w:pPr>
          </w:p>
        </w:tc>
        <w:tc>
          <w:tcPr>
            <w:tcW w:w="2785" w:type="dxa"/>
            <w:tcBorders>
              <w:bottom w:val="single" w:sz="8" w:space="0" w:color="auto"/>
            </w:tcBorders>
            <w:shd w:val="clear" w:color="auto" w:fill="auto"/>
            <w:vAlign w:val="bottom"/>
          </w:tcPr>
          <w:p w14:paraId="783DE8CC" w14:textId="77777777" w:rsidR="00A25379" w:rsidRDefault="00A25379" w:rsidP="00641009">
            <w:pPr>
              <w:spacing w:line="0" w:lineRule="atLeast"/>
              <w:jc w:val="center"/>
              <w:rPr>
                <w:rFonts w:ascii="Times New Roman" w:eastAsia="Times New Roman" w:hAnsi="Times New Roman"/>
                <w:sz w:val="10"/>
              </w:rPr>
            </w:pPr>
          </w:p>
        </w:tc>
      </w:tr>
      <w:tr w:rsidR="00A25379" w14:paraId="17611195" w14:textId="77777777" w:rsidTr="00641009">
        <w:trPr>
          <w:trHeight w:val="370"/>
        </w:trPr>
        <w:tc>
          <w:tcPr>
            <w:tcW w:w="7673" w:type="dxa"/>
            <w:tcBorders>
              <w:right w:val="single" w:sz="8" w:space="0" w:color="auto"/>
            </w:tcBorders>
            <w:shd w:val="clear" w:color="auto" w:fill="auto"/>
            <w:vAlign w:val="bottom"/>
          </w:tcPr>
          <w:p w14:paraId="2587ABE1"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Regular training and development opportunities for volunteers and</w:t>
            </w:r>
          </w:p>
        </w:tc>
        <w:sdt>
          <w:sdtPr>
            <w:rPr>
              <w:rFonts w:ascii="Times New Roman" w:eastAsia="Times New Roman" w:hAnsi="Times New Roman"/>
              <w:sz w:val="24"/>
            </w:rPr>
            <w:id w:val="-2060623228"/>
            <w14:checkbox>
              <w14:checked w14:val="0"/>
              <w14:checkedState w14:val="2612" w14:font="MS Gothic"/>
              <w14:uncheckedState w14:val="2610" w14:font="MS Gothic"/>
            </w14:checkbox>
          </w:sdtPr>
          <w:sdtEndPr/>
          <w:sdtContent>
            <w:tc>
              <w:tcPr>
                <w:tcW w:w="2785" w:type="dxa"/>
                <w:shd w:val="clear" w:color="auto" w:fill="auto"/>
                <w:vAlign w:val="bottom"/>
              </w:tcPr>
              <w:p w14:paraId="60D99CCB" w14:textId="53D7D219" w:rsidR="00A25379" w:rsidRDefault="00641009" w:rsidP="00641009">
                <w:pPr>
                  <w:spacing w:line="0" w:lineRule="atLeast"/>
                  <w:jc w:val="center"/>
                  <w:rPr>
                    <w:rFonts w:ascii="Times New Roman" w:eastAsia="Times New Roman" w:hAnsi="Times New Roman"/>
                    <w:sz w:val="24"/>
                  </w:rPr>
                </w:pPr>
                <w:r>
                  <w:rPr>
                    <w:rFonts w:ascii="MS Gothic" w:eastAsia="MS Gothic" w:hAnsi="MS Gothic" w:hint="eastAsia"/>
                    <w:sz w:val="24"/>
                  </w:rPr>
                  <w:t>☐</w:t>
                </w:r>
              </w:p>
            </w:tc>
          </w:sdtContent>
        </w:sdt>
      </w:tr>
      <w:tr w:rsidR="00A25379" w14:paraId="2EBAEA1D" w14:textId="77777777" w:rsidTr="00641009">
        <w:trPr>
          <w:trHeight w:val="260"/>
        </w:trPr>
        <w:tc>
          <w:tcPr>
            <w:tcW w:w="7673" w:type="dxa"/>
            <w:tcBorders>
              <w:right w:val="single" w:sz="8" w:space="0" w:color="auto"/>
            </w:tcBorders>
            <w:shd w:val="clear" w:color="auto" w:fill="auto"/>
            <w:vAlign w:val="bottom"/>
          </w:tcPr>
          <w:p w14:paraId="01EC41F2" w14:textId="77777777" w:rsidR="00A25379" w:rsidRDefault="00A25379">
            <w:pPr>
              <w:spacing w:line="0" w:lineRule="atLeast"/>
              <w:ind w:left="180"/>
              <w:rPr>
                <w:rFonts w:ascii="Arial" w:eastAsia="Arial" w:hAnsi="Arial"/>
                <w:color w:val="3C3C3B"/>
                <w:sz w:val="22"/>
              </w:rPr>
            </w:pPr>
            <w:r>
              <w:rPr>
                <w:rFonts w:ascii="Arial" w:eastAsia="Arial" w:hAnsi="Arial"/>
                <w:color w:val="3C3C3B"/>
                <w:sz w:val="22"/>
              </w:rPr>
              <w:t>trustees</w:t>
            </w:r>
          </w:p>
        </w:tc>
        <w:tc>
          <w:tcPr>
            <w:tcW w:w="2785" w:type="dxa"/>
            <w:shd w:val="clear" w:color="auto" w:fill="auto"/>
            <w:vAlign w:val="bottom"/>
          </w:tcPr>
          <w:p w14:paraId="5FAA98F5" w14:textId="77777777" w:rsidR="00A25379" w:rsidRDefault="00A25379">
            <w:pPr>
              <w:spacing w:line="0" w:lineRule="atLeast"/>
              <w:rPr>
                <w:rFonts w:ascii="Times New Roman" w:eastAsia="Times New Roman" w:hAnsi="Times New Roman"/>
                <w:sz w:val="22"/>
              </w:rPr>
            </w:pPr>
          </w:p>
        </w:tc>
      </w:tr>
      <w:tr w:rsidR="00A25379" w14:paraId="4D8FFE48" w14:textId="77777777" w:rsidTr="00641009">
        <w:trPr>
          <w:trHeight w:val="115"/>
        </w:trPr>
        <w:tc>
          <w:tcPr>
            <w:tcW w:w="7673" w:type="dxa"/>
            <w:tcBorders>
              <w:bottom w:val="single" w:sz="8" w:space="0" w:color="auto"/>
              <w:right w:val="single" w:sz="8" w:space="0" w:color="auto"/>
            </w:tcBorders>
            <w:shd w:val="clear" w:color="auto" w:fill="auto"/>
            <w:vAlign w:val="bottom"/>
          </w:tcPr>
          <w:p w14:paraId="53B435B9" w14:textId="77777777" w:rsidR="00A25379" w:rsidRDefault="00A25379">
            <w:pPr>
              <w:spacing w:line="0" w:lineRule="atLeast"/>
              <w:rPr>
                <w:rFonts w:ascii="Times New Roman" w:eastAsia="Times New Roman" w:hAnsi="Times New Roman"/>
                <w:sz w:val="10"/>
              </w:rPr>
            </w:pPr>
          </w:p>
        </w:tc>
        <w:tc>
          <w:tcPr>
            <w:tcW w:w="2785" w:type="dxa"/>
            <w:tcBorders>
              <w:bottom w:val="single" w:sz="8" w:space="0" w:color="auto"/>
            </w:tcBorders>
            <w:shd w:val="clear" w:color="auto" w:fill="auto"/>
            <w:vAlign w:val="bottom"/>
          </w:tcPr>
          <w:p w14:paraId="437DD638" w14:textId="77777777" w:rsidR="00A25379" w:rsidRDefault="00A25379">
            <w:pPr>
              <w:spacing w:line="0" w:lineRule="atLeast"/>
              <w:rPr>
                <w:rFonts w:ascii="Times New Roman" w:eastAsia="Times New Roman" w:hAnsi="Times New Roman"/>
                <w:sz w:val="10"/>
              </w:rPr>
            </w:pPr>
          </w:p>
        </w:tc>
      </w:tr>
    </w:tbl>
    <w:p w14:paraId="281AE520" w14:textId="52E1C577" w:rsidR="00A25379" w:rsidRDefault="00A25379">
      <w:pPr>
        <w:spacing w:line="20" w:lineRule="exact"/>
        <w:rPr>
          <w:rFonts w:ascii="Times New Roman" w:eastAsia="Times New Roman" w:hAnsi="Times New Roman"/>
        </w:rPr>
      </w:pPr>
    </w:p>
    <w:p w14:paraId="2AD4D5B7" w14:textId="77777777" w:rsidR="00A25379" w:rsidRDefault="00A25379">
      <w:pPr>
        <w:spacing w:line="200" w:lineRule="exact"/>
        <w:rPr>
          <w:rFonts w:ascii="Times New Roman" w:eastAsia="Times New Roman" w:hAnsi="Times New Roman"/>
        </w:rPr>
      </w:pPr>
    </w:p>
    <w:p w14:paraId="4217A632" w14:textId="77777777" w:rsidR="00A25379" w:rsidRDefault="00A25379">
      <w:pPr>
        <w:spacing w:line="200" w:lineRule="exact"/>
        <w:rPr>
          <w:rFonts w:ascii="Times New Roman" w:eastAsia="Times New Roman" w:hAnsi="Times New Roman"/>
        </w:rPr>
      </w:pPr>
    </w:p>
    <w:p w14:paraId="204FA867" w14:textId="77777777" w:rsidR="00A25379" w:rsidRDefault="00A25379">
      <w:pPr>
        <w:spacing w:line="200" w:lineRule="exact"/>
        <w:rPr>
          <w:rFonts w:ascii="Times New Roman" w:eastAsia="Times New Roman" w:hAnsi="Times New Roman"/>
        </w:rPr>
      </w:pPr>
    </w:p>
    <w:p w14:paraId="2AFC41E6" w14:textId="77777777" w:rsidR="00A25379" w:rsidRDefault="00A25379">
      <w:pPr>
        <w:spacing w:line="200" w:lineRule="exact"/>
        <w:rPr>
          <w:rFonts w:ascii="Times New Roman" w:eastAsia="Times New Roman" w:hAnsi="Times New Roman"/>
        </w:rPr>
      </w:pPr>
    </w:p>
    <w:p w14:paraId="2A78DD29" w14:textId="77777777" w:rsidR="00A25379" w:rsidRDefault="00A25379">
      <w:pPr>
        <w:spacing w:line="200" w:lineRule="exact"/>
        <w:rPr>
          <w:rFonts w:ascii="Times New Roman" w:eastAsia="Times New Roman" w:hAnsi="Times New Roman"/>
        </w:rPr>
      </w:pPr>
    </w:p>
    <w:p w14:paraId="79C9481B" w14:textId="77777777" w:rsidR="00A25379" w:rsidRDefault="00A25379">
      <w:pPr>
        <w:spacing w:line="200" w:lineRule="exact"/>
        <w:rPr>
          <w:rFonts w:ascii="Times New Roman" w:eastAsia="Times New Roman" w:hAnsi="Times New Roman"/>
        </w:rPr>
      </w:pPr>
    </w:p>
    <w:p w14:paraId="39E02853" w14:textId="77777777" w:rsidR="00A25379" w:rsidRDefault="00A25379">
      <w:pPr>
        <w:spacing w:line="200" w:lineRule="exact"/>
        <w:rPr>
          <w:rFonts w:ascii="Times New Roman" w:eastAsia="Times New Roman" w:hAnsi="Times New Roman"/>
        </w:rPr>
      </w:pPr>
    </w:p>
    <w:p w14:paraId="6777BD02" w14:textId="77777777" w:rsidR="00A25379" w:rsidRDefault="00A25379">
      <w:pPr>
        <w:spacing w:line="200" w:lineRule="exact"/>
        <w:rPr>
          <w:rFonts w:ascii="Times New Roman" w:eastAsia="Times New Roman" w:hAnsi="Times New Roman"/>
        </w:rPr>
      </w:pPr>
    </w:p>
    <w:p w14:paraId="0E6F21EC" w14:textId="07F505FD" w:rsidR="00A25379" w:rsidRDefault="00A25379">
      <w:pPr>
        <w:spacing w:line="200" w:lineRule="exact"/>
        <w:rPr>
          <w:rFonts w:ascii="Times New Roman" w:eastAsia="Times New Roman" w:hAnsi="Times New Roman"/>
        </w:rPr>
      </w:pPr>
    </w:p>
    <w:p w14:paraId="58750CDC" w14:textId="77777777" w:rsidR="00A25379" w:rsidRDefault="00A25379">
      <w:pPr>
        <w:spacing w:line="200" w:lineRule="exact"/>
        <w:rPr>
          <w:rFonts w:ascii="Times New Roman" w:eastAsia="Times New Roman" w:hAnsi="Times New Roman"/>
        </w:rPr>
      </w:pPr>
    </w:p>
    <w:p w14:paraId="1D7B419F" w14:textId="77777777" w:rsidR="00A25379" w:rsidRDefault="00A25379">
      <w:pPr>
        <w:spacing w:line="200" w:lineRule="exact"/>
        <w:rPr>
          <w:rFonts w:ascii="Times New Roman" w:eastAsia="Times New Roman" w:hAnsi="Times New Roman"/>
        </w:rPr>
      </w:pPr>
    </w:p>
    <w:p w14:paraId="1C91213E" w14:textId="77777777" w:rsidR="00A25379" w:rsidRDefault="00A25379">
      <w:pPr>
        <w:spacing w:line="200" w:lineRule="exact"/>
        <w:rPr>
          <w:rFonts w:ascii="Times New Roman" w:eastAsia="Times New Roman" w:hAnsi="Times New Roman"/>
        </w:rPr>
      </w:pPr>
    </w:p>
    <w:p w14:paraId="06B50F02" w14:textId="77777777" w:rsidR="00A25379" w:rsidRDefault="00A25379">
      <w:pPr>
        <w:spacing w:line="200" w:lineRule="exact"/>
        <w:rPr>
          <w:rFonts w:ascii="Times New Roman" w:eastAsia="Times New Roman" w:hAnsi="Times New Roman"/>
        </w:rPr>
      </w:pPr>
    </w:p>
    <w:p w14:paraId="6B0D7E24" w14:textId="77777777" w:rsidR="00A25379" w:rsidRDefault="00A25379">
      <w:pPr>
        <w:spacing w:line="200" w:lineRule="exact"/>
        <w:rPr>
          <w:rFonts w:ascii="Times New Roman" w:eastAsia="Times New Roman" w:hAnsi="Times New Roman"/>
        </w:rPr>
      </w:pPr>
    </w:p>
    <w:p w14:paraId="7FAD10AD" w14:textId="35888312" w:rsidR="00A25379" w:rsidRDefault="00A25379">
      <w:pPr>
        <w:spacing w:line="200" w:lineRule="exact"/>
        <w:rPr>
          <w:rFonts w:ascii="Times New Roman" w:eastAsia="Times New Roman" w:hAnsi="Times New Roman"/>
        </w:rPr>
      </w:pPr>
    </w:p>
    <w:p w14:paraId="2D65C8BE" w14:textId="5056A14F" w:rsidR="00A25379" w:rsidRDefault="00A25379">
      <w:pPr>
        <w:spacing w:line="200" w:lineRule="exact"/>
        <w:rPr>
          <w:rFonts w:ascii="Times New Roman" w:eastAsia="Times New Roman" w:hAnsi="Times New Roman"/>
        </w:rPr>
      </w:pPr>
    </w:p>
    <w:p w14:paraId="34D2D94C" w14:textId="52A5A453" w:rsidR="00A25379" w:rsidRDefault="00A25379">
      <w:pPr>
        <w:spacing w:line="200" w:lineRule="exact"/>
        <w:rPr>
          <w:rFonts w:ascii="Times New Roman" w:eastAsia="Times New Roman" w:hAnsi="Times New Roman"/>
        </w:rPr>
      </w:pPr>
    </w:p>
    <w:p w14:paraId="17E6FBE6" w14:textId="2017DBC7" w:rsidR="00A25379" w:rsidRDefault="00641009">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40512" behindDoc="1" locked="0" layoutInCell="1" allowOverlap="1" wp14:anchorId="6F106D0B" wp14:editId="41C42E14">
            <wp:simplePos x="0" y="0"/>
            <wp:positionH relativeFrom="page">
              <wp:align>right</wp:align>
            </wp:positionH>
            <wp:positionV relativeFrom="paragraph">
              <wp:posOffset>215265</wp:posOffset>
            </wp:positionV>
            <wp:extent cx="7560310" cy="647700"/>
            <wp:effectExtent l="0" t="0" r="254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135A5E61" w14:textId="59F4D18C" w:rsidR="00A25379" w:rsidRDefault="00A25379">
      <w:pPr>
        <w:spacing w:line="200" w:lineRule="exact"/>
        <w:rPr>
          <w:rFonts w:ascii="Times New Roman" w:eastAsia="Times New Roman" w:hAnsi="Times New Roman"/>
        </w:rPr>
      </w:pPr>
    </w:p>
    <w:p w14:paraId="21296985" w14:textId="213B2ADA" w:rsidR="00A25379" w:rsidRDefault="00A25379" w:rsidP="00D15CFD">
      <w:pPr>
        <w:spacing w:line="0" w:lineRule="atLeast"/>
        <w:ind w:right="-19"/>
        <w:rPr>
          <w:rFonts w:ascii="Arial" w:eastAsia="Arial" w:hAnsi="Arial"/>
          <w:sz w:val="24"/>
        </w:rPr>
        <w:sectPr w:rsidR="00A25379">
          <w:type w:val="continuous"/>
          <w:pgSz w:w="11900" w:h="16838"/>
          <w:pgMar w:top="501" w:right="746" w:bottom="0" w:left="720" w:header="0" w:footer="0" w:gutter="0"/>
          <w:cols w:space="0" w:equalWidth="0">
            <w:col w:w="10440"/>
          </w:cols>
          <w:docGrid w:linePitch="360"/>
        </w:sectPr>
      </w:pPr>
    </w:p>
    <w:bookmarkStart w:id="8" w:name="page8"/>
    <w:bookmarkEnd w:id="8"/>
    <w:p w14:paraId="4CC1D2A1" w14:textId="1F589C1E" w:rsidR="00A25379" w:rsidRPr="00770321" w:rsidRDefault="00787645">
      <w:pPr>
        <w:spacing w:line="0" w:lineRule="atLeast"/>
        <w:ind w:left="60"/>
        <w:rPr>
          <w:rFonts w:ascii="Arial" w:eastAsia="Times New Roman" w:hAnsi="Arial"/>
          <w:color w:val="FFFFFF"/>
          <w:sz w:val="37"/>
        </w:rPr>
      </w:pPr>
      <w:r w:rsidRPr="00770321">
        <w:rPr>
          <w:rFonts w:ascii="Arial" w:eastAsia="Arial" w:hAnsi="Arial"/>
          <w:noProof/>
          <w:sz w:val="24"/>
        </w:rPr>
        <w:lastRenderedPageBreak/>
        <mc:AlternateContent>
          <mc:Choice Requires="wps">
            <w:drawing>
              <wp:anchor distT="0" distB="0" distL="114300" distR="114300" simplePos="0" relativeHeight="251632640" behindDoc="1" locked="0" layoutInCell="1" allowOverlap="1" wp14:anchorId="07F75F5C" wp14:editId="3A614697">
                <wp:simplePos x="0" y="0"/>
                <wp:positionH relativeFrom="page">
                  <wp:posOffset>0</wp:posOffset>
                </wp:positionH>
                <wp:positionV relativeFrom="page">
                  <wp:posOffset>0</wp:posOffset>
                </wp:positionV>
                <wp:extent cx="7560310" cy="815340"/>
                <wp:effectExtent l="0" t="0" r="2540" b="3810"/>
                <wp:wrapNone/>
                <wp:docPr id="16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248B" id="Rectangle 91" o:spid="_x0000_s1026" style="position:absolute;margin-left:0;margin-top:0;width:595.3pt;height:64.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" fillcolor="#f0856a" strokecolor="white">
                <w10:wrap anchorx="page" anchory="page"/>
              </v:rect>
            </w:pict>
          </mc:Fallback>
        </mc:AlternateContent>
      </w:r>
      <w:r w:rsidR="00A25379" w:rsidRPr="00770321">
        <w:rPr>
          <w:rFonts w:ascii="Arial" w:eastAsia="Times New Roman" w:hAnsi="Arial"/>
          <w:color w:val="FFFFFF"/>
          <w:sz w:val="38"/>
        </w:rPr>
        <w:t>Application Part Two –</w:t>
      </w:r>
      <w:r w:rsidR="0018518F">
        <w:rPr>
          <w:rFonts w:ascii="Arial" w:eastAsia="Times New Roman" w:hAnsi="Arial"/>
          <w:color w:val="FFFFFF"/>
          <w:sz w:val="38"/>
        </w:rPr>
        <w:t xml:space="preserve"> Governance</w:t>
      </w:r>
    </w:p>
    <w:p w14:paraId="42BA56FC" w14:textId="77777777" w:rsidR="00A25379" w:rsidRDefault="00A25379">
      <w:pPr>
        <w:spacing w:line="0" w:lineRule="atLeast"/>
        <w:ind w:left="60"/>
        <w:rPr>
          <w:rFonts w:ascii="Times New Roman" w:eastAsia="Times New Roman" w:hAnsi="Times New Roman"/>
          <w:color w:val="FFFFFF"/>
          <w:sz w:val="37"/>
        </w:rPr>
        <w:sectPr w:rsidR="00A25379">
          <w:pgSz w:w="11900" w:h="16838"/>
          <w:pgMar w:top="501" w:right="246" w:bottom="0" w:left="680" w:header="0" w:footer="0" w:gutter="0"/>
          <w:cols w:space="0" w:equalWidth="0">
            <w:col w:w="10980"/>
          </w:cols>
          <w:docGrid w:linePitch="360"/>
        </w:sectPr>
      </w:pPr>
    </w:p>
    <w:p w14:paraId="01A7DBFD" w14:textId="77777777" w:rsidR="00A25379" w:rsidRDefault="00A25379">
      <w:pPr>
        <w:spacing w:line="200" w:lineRule="exact"/>
        <w:rPr>
          <w:rFonts w:ascii="Times New Roman" w:eastAsia="Times New Roman" w:hAnsi="Times New Roman"/>
        </w:rPr>
      </w:pPr>
    </w:p>
    <w:p w14:paraId="1FAF359B" w14:textId="77777777" w:rsidR="00A25379" w:rsidRDefault="00A25379">
      <w:pPr>
        <w:spacing w:line="200" w:lineRule="exact"/>
        <w:rPr>
          <w:rFonts w:ascii="Times New Roman" w:eastAsia="Times New Roman" w:hAnsi="Times New Roman"/>
        </w:rPr>
      </w:pPr>
    </w:p>
    <w:p w14:paraId="12D569A9" w14:textId="7932984B" w:rsidR="00A25379" w:rsidRDefault="00A25379">
      <w:pPr>
        <w:spacing w:line="237" w:lineRule="exact"/>
        <w:rPr>
          <w:rFonts w:ascii="Times New Roman" w:eastAsia="Times New Roman" w:hAnsi="Times New Roman"/>
        </w:rPr>
      </w:pPr>
    </w:p>
    <w:p w14:paraId="4D935920" w14:textId="77777777" w:rsidR="00A25379" w:rsidRDefault="00A25379">
      <w:pPr>
        <w:spacing w:line="165" w:lineRule="exact"/>
        <w:rPr>
          <w:rFonts w:ascii="Times New Roman" w:eastAsia="Times New Roman" w:hAnsi="Times New Roman"/>
        </w:rPr>
      </w:pPr>
    </w:p>
    <w:p w14:paraId="5E9EED36" w14:textId="5A032872" w:rsidR="0018518F" w:rsidRDefault="0018518F">
      <w:pPr>
        <w:spacing w:line="254" w:lineRule="auto"/>
        <w:ind w:left="40" w:right="900"/>
        <w:rPr>
          <w:rFonts w:ascii="Arial" w:eastAsia="Arial" w:hAnsi="Arial"/>
          <w:color w:val="3C3C3B"/>
          <w:sz w:val="22"/>
        </w:rPr>
      </w:pPr>
      <w:r>
        <w:rPr>
          <w:rFonts w:ascii="Arial" w:eastAsia="Arial" w:hAnsi="Arial"/>
          <w:color w:val="3C3C3B"/>
          <w:sz w:val="22"/>
        </w:rPr>
        <w:t xml:space="preserve">Use this section to give us an understanding of how your organisation is run and decisions are made. This will help us better understand how your organisation will deliver on the specified outcomes and contribute to the wider advice network.  </w:t>
      </w:r>
    </w:p>
    <w:p w14:paraId="7FBFA1FE" w14:textId="77777777" w:rsidR="0018518F" w:rsidRDefault="0018518F">
      <w:pPr>
        <w:spacing w:line="254" w:lineRule="auto"/>
        <w:ind w:left="40" w:right="900"/>
        <w:rPr>
          <w:rFonts w:ascii="Arial" w:eastAsia="Arial" w:hAnsi="Arial"/>
          <w:color w:val="3C3C3B"/>
          <w:sz w:val="22"/>
        </w:rPr>
      </w:pPr>
    </w:p>
    <w:p w14:paraId="28CEFD47" w14:textId="11FF0716" w:rsidR="00A25379" w:rsidRDefault="0018518F">
      <w:pPr>
        <w:spacing w:line="254" w:lineRule="auto"/>
        <w:ind w:left="40" w:right="900"/>
        <w:rPr>
          <w:rFonts w:ascii="Arial" w:eastAsia="Arial" w:hAnsi="Arial"/>
          <w:color w:val="3C3C3B"/>
          <w:sz w:val="22"/>
        </w:rPr>
      </w:pPr>
      <w:r>
        <w:rPr>
          <w:rFonts w:ascii="Arial" w:eastAsia="Arial" w:hAnsi="Arial"/>
          <w:color w:val="3C3C3B"/>
          <w:sz w:val="22"/>
        </w:rPr>
        <w:t xml:space="preserve">Please refer to the service specification for a breakdown of how this section will be scored. </w:t>
      </w:r>
    </w:p>
    <w:p w14:paraId="27D74418" w14:textId="4DC2477D"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33664" behindDoc="1" locked="0" layoutInCell="1" allowOverlap="1" wp14:anchorId="3811F988" wp14:editId="40DDD8F6">
                <wp:simplePos x="0" y="0"/>
                <wp:positionH relativeFrom="column">
                  <wp:posOffset>25400</wp:posOffset>
                </wp:positionH>
                <wp:positionV relativeFrom="paragraph">
                  <wp:posOffset>161290</wp:posOffset>
                </wp:positionV>
                <wp:extent cx="6696075" cy="283210"/>
                <wp:effectExtent l="0" t="0" r="0" b="0"/>
                <wp:wrapNone/>
                <wp:docPr id="12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321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8D93D" id="Rectangle 92" o:spid="_x0000_s1026" style="position:absolute;margin-left:2pt;margin-top:12.7pt;width:527.25pt;height:2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" fillcolor="#f0856a" strokecolor="white"/>
            </w:pict>
          </mc:Fallback>
        </mc:AlternateContent>
      </w:r>
    </w:p>
    <w:p w14:paraId="085C0225" w14:textId="77777777" w:rsidR="00A25379" w:rsidRDefault="00A25379">
      <w:pPr>
        <w:spacing w:line="309" w:lineRule="exact"/>
        <w:rPr>
          <w:rFonts w:ascii="Times New Roman" w:eastAsia="Times New Roman" w:hAnsi="Times New Roman"/>
        </w:rPr>
      </w:pPr>
    </w:p>
    <w:p w14:paraId="4CCB0C79" w14:textId="77777777" w:rsidR="00A25379" w:rsidRDefault="00A25379">
      <w:pPr>
        <w:numPr>
          <w:ilvl w:val="1"/>
          <w:numId w:val="2"/>
        </w:numPr>
        <w:tabs>
          <w:tab w:val="left" w:pos="480"/>
        </w:tabs>
        <w:spacing w:line="0" w:lineRule="atLeast"/>
        <w:ind w:left="480" w:hanging="242"/>
        <w:rPr>
          <w:rFonts w:ascii="Arial" w:eastAsia="Arial" w:hAnsi="Arial"/>
          <w:color w:val="FFFFFF"/>
          <w:sz w:val="22"/>
        </w:rPr>
      </w:pPr>
      <w:r>
        <w:rPr>
          <w:rFonts w:ascii="Arial" w:eastAsia="Arial" w:hAnsi="Arial"/>
          <w:color w:val="FFFFFF"/>
          <w:sz w:val="22"/>
        </w:rPr>
        <w:t>Governance</w:t>
      </w:r>
    </w:p>
    <w:p w14:paraId="24AA5F4A" w14:textId="77777777" w:rsidR="00A25379" w:rsidRDefault="00A25379">
      <w:pPr>
        <w:spacing w:line="351" w:lineRule="exact"/>
        <w:rPr>
          <w:rFonts w:ascii="Arial" w:eastAsia="Arial" w:hAnsi="Arial"/>
          <w:color w:val="FFFFFF"/>
          <w:sz w:val="22"/>
        </w:rPr>
      </w:pPr>
    </w:p>
    <w:p w14:paraId="371671D9" w14:textId="77777777" w:rsidR="00A25379" w:rsidRDefault="00A25379">
      <w:pPr>
        <w:spacing w:line="0" w:lineRule="atLeast"/>
        <w:ind w:left="240"/>
        <w:rPr>
          <w:rFonts w:ascii="Arial" w:eastAsia="Arial" w:hAnsi="Arial"/>
          <w:color w:val="3C3C3B"/>
          <w:sz w:val="22"/>
        </w:rPr>
      </w:pPr>
      <w:r>
        <w:rPr>
          <w:rFonts w:ascii="Arial" w:eastAsia="Arial" w:hAnsi="Arial"/>
          <w:color w:val="3C3C3B"/>
          <w:sz w:val="22"/>
        </w:rPr>
        <w:t>a. How are strategic decisions made in your organisation?</w:t>
      </w:r>
    </w:p>
    <w:p w14:paraId="731A751C" w14:textId="23D6E994"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34688" behindDoc="1" locked="0" layoutInCell="1" allowOverlap="1" wp14:anchorId="249E9739" wp14:editId="19D9217F">
                <wp:simplePos x="0" y="0"/>
                <wp:positionH relativeFrom="column">
                  <wp:posOffset>25400</wp:posOffset>
                </wp:positionH>
                <wp:positionV relativeFrom="paragraph">
                  <wp:posOffset>-207645</wp:posOffset>
                </wp:positionV>
                <wp:extent cx="6624320" cy="283210"/>
                <wp:effectExtent l="0" t="0" r="0" b="2540"/>
                <wp:wrapNone/>
                <wp:docPr id="12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83210"/>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258CA" id="Rectangle 93" o:spid="_x0000_s1026" style="position:absolute;margin-left:2pt;margin-top:-16.35pt;width:521.6pt;height:2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" fillcolor="#f9c6b3" strokecolor="white"/>
            </w:pict>
          </mc:Fallback>
        </mc:AlternateContent>
      </w:r>
      <w:r>
        <w:rPr>
          <w:rFonts w:ascii="Arial" w:eastAsia="Arial" w:hAnsi="Arial"/>
          <w:noProof/>
          <w:color w:val="3C3C3B"/>
          <w:sz w:val="22"/>
        </w:rPr>
        <mc:AlternateContent>
          <mc:Choice Requires="wps">
            <w:drawing>
              <wp:anchor distT="0" distB="0" distL="114300" distR="114300" simplePos="0" relativeHeight="251635712" behindDoc="1" locked="0" layoutInCell="1" allowOverlap="1" wp14:anchorId="731C1DC0" wp14:editId="39E6CD98">
                <wp:simplePos x="0" y="0"/>
                <wp:positionH relativeFrom="column">
                  <wp:posOffset>36195</wp:posOffset>
                </wp:positionH>
                <wp:positionV relativeFrom="paragraph">
                  <wp:posOffset>160020</wp:posOffset>
                </wp:positionV>
                <wp:extent cx="6613525" cy="2033905"/>
                <wp:effectExtent l="1270" t="0" r="0" b="0"/>
                <wp:wrapNone/>
                <wp:docPr id="12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03390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5D7C2" id="Rectangle 94" o:spid="_x0000_s1026" style="position:absolute;margin-left:2.85pt;margin-top:12.6pt;width:520.75pt;height:16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" fillcolor="#eeefee" strokecolor="white"/>
            </w:pict>
          </mc:Fallback>
        </mc:AlternateContent>
      </w:r>
    </w:p>
    <w:p w14:paraId="590BA6DC" w14:textId="77777777" w:rsidR="00A25379" w:rsidRDefault="00A25379">
      <w:pPr>
        <w:spacing w:line="200" w:lineRule="exact"/>
        <w:rPr>
          <w:rFonts w:ascii="Times New Roman" w:eastAsia="Times New Roman" w:hAnsi="Times New Roman"/>
        </w:rPr>
      </w:pPr>
    </w:p>
    <w:p w14:paraId="2F0D3125" w14:textId="77777777" w:rsidR="00A25379" w:rsidRDefault="00A25379">
      <w:pPr>
        <w:spacing w:line="200" w:lineRule="exact"/>
        <w:rPr>
          <w:rFonts w:ascii="Times New Roman" w:eastAsia="Times New Roman" w:hAnsi="Times New Roman"/>
        </w:rPr>
      </w:pPr>
    </w:p>
    <w:p w14:paraId="28232F83" w14:textId="77777777" w:rsidR="00A25379" w:rsidRDefault="00A25379">
      <w:pPr>
        <w:spacing w:line="200" w:lineRule="exact"/>
        <w:rPr>
          <w:rFonts w:ascii="Times New Roman" w:eastAsia="Times New Roman" w:hAnsi="Times New Roman"/>
        </w:rPr>
      </w:pPr>
    </w:p>
    <w:p w14:paraId="68E26A9C" w14:textId="77777777" w:rsidR="00A25379" w:rsidRDefault="00A25379">
      <w:pPr>
        <w:spacing w:line="200" w:lineRule="exact"/>
        <w:rPr>
          <w:rFonts w:ascii="Times New Roman" w:eastAsia="Times New Roman" w:hAnsi="Times New Roman"/>
        </w:rPr>
      </w:pPr>
    </w:p>
    <w:p w14:paraId="5120E173" w14:textId="77777777" w:rsidR="00A25379" w:rsidRDefault="00A25379">
      <w:pPr>
        <w:spacing w:line="200" w:lineRule="exact"/>
        <w:rPr>
          <w:rFonts w:ascii="Times New Roman" w:eastAsia="Times New Roman" w:hAnsi="Times New Roman"/>
        </w:rPr>
      </w:pPr>
    </w:p>
    <w:p w14:paraId="7575DF80" w14:textId="77777777" w:rsidR="00A25379" w:rsidRDefault="00A25379">
      <w:pPr>
        <w:spacing w:line="200" w:lineRule="exact"/>
        <w:rPr>
          <w:rFonts w:ascii="Times New Roman" w:eastAsia="Times New Roman" w:hAnsi="Times New Roman"/>
        </w:rPr>
      </w:pPr>
    </w:p>
    <w:p w14:paraId="460C32D4" w14:textId="77777777" w:rsidR="00A25379" w:rsidRDefault="00A25379">
      <w:pPr>
        <w:spacing w:line="200" w:lineRule="exact"/>
        <w:rPr>
          <w:rFonts w:ascii="Times New Roman" w:eastAsia="Times New Roman" w:hAnsi="Times New Roman"/>
        </w:rPr>
      </w:pPr>
    </w:p>
    <w:p w14:paraId="5D06B645" w14:textId="77777777" w:rsidR="00A25379" w:rsidRDefault="00A25379">
      <w:pPr>
        <w:spacing w:line="200" w:lineRule="exact"/>
        <w:rPr>
          <w:rFonts w:ascii="Times New Roman" w:eastAsia="Times New Roman" w:hAnsi="Times New Roman"/>
        </w:rPr>
      </w:pPr>
    </w:p>
    <w:p w14:paraId="658B6B4D" w14:textId="77777777" w:rsidR="00A25379" w:rsidRDefault="00A25379">
      <w:pPr>
        <w:spacing w:line="200" w:lineRule="exact"/>
        <w:rPr>
          <w:rFonts w:ascii="Times New Roman" w:eastAsia="Times New Roman" w:hAnsi="Times New Roman"/>
        </w:rPr>
      </w:pPr>
    </w:p>
    <w:p w14:paraId="30A05AF1" w14:textId="77777777" w:rsidR="00A25379" w:rsidRDefault="00A25379">
      <w:pPr>
        <w:spacing w:line="200" w:lineRule="exact"/>
        <w:rPr>
          <w:rFonts w:ascii="Times New Roman" w:eastAsia="Times New Roman" w:hAnsi="Times New Roman"/>
        </w:rPr>
      </w:pPr>
    </w:p>
    <w:p w14:paraId="12CD8D98" w14:textId="77777777" w:rsidR="00A25379" w:rsidRDefault="00A25379">
      <w:pPr>
        <w:spacing w:line="200" w:lineRule="exact"/>
        <w:rPr>
          <w:rFonts w:ascii="Times New Roman" w:eastAsia="Times New Roman" w:hAnsi="Times New Roman"/>
        </w:rPr>
      </w:pPr>
    </w:p>
    <w:p w14:paraId="72BDC2FA" w14:textId="77777777" w:rsidR="00A25379" w:rsidRDefault="00A25379">
      <w:pPr>
        <w:spacing w:line="200" w:lineRule="exact"/>
        <w:rPr>
          <w:rFonts w:ascii="Times New Roman" w:eastAsia="Times New Roman" w:hAnsi="Times New Roman"/>
        </w:rPr>
      </w:pPr>
    </w:p>
    <w:p w14:paraId="74EDEAF3" w14:textId="77777777" w:rsidR="00A25379" w:rsidRDefault="00A25379">
      <w:pPr>
        <w:spacing w:line="200" w:lineRule="exact"/>
        <w:rPr>
          <w:rFonts w:ascii="Times New Roman" w:eastAsia="Times New Roman" w:hAnsi="Times New Roman"/>
        </w:rPr>
      </w:pPr>
    </w:p>
    <w:p w14:paraId="665B6F7A" w14:textId="77777777" w:rsidR="00A25379" w:rsidRDefault="00A25379">
      <w:pPr>
        <w:spacing w:line="200" w:lineRule="exact"/>
        <w:rPr>
          <w:rFonts w:ascii="Times New Roman" w:eastAsia="Times New Roman" w:hAnsi="Times New Roman"/>
        </w:rPr>
      </w:pPr>
    </w:p>
    <w:p w14:paraId="5CD07742" w14:textId="77777777" w:rsidR="00A25379" w:rsidRDefault="00A25379">
      <w:pPr>
        <w:spacing w:line="200" w:lineRule="exact"/>
        <w:rPr>
          <w:rFonts w:ascii="Times New Roman" w:eastAsia="Times New Roman" w:hAnsi="Times New Roman"/>
        </w:rPr>
      </w:pPr>
    </w:p>
    <w:p w14:paraId="447BF3F2" w14:textId="77777777" w:rsidR="00A25379" w:rsidRDefault="00A25379">
      <w:pPr>
        <w:spacing w:line="200" w:lineRule="exact"/>
        <w:rPr>
          <w:rFonts w:ascii="Times New Roman" w:eastAsia="Times New Roman" w:hAnsi="Times New Roman"/>
        </w:rPr>
      </w:pPr>
    </w:p>
    <w:p w14:paraId="624A6401" w14:textId="77777777" w:rsidR="00A25379" w:rsidRDefault="00A25379">
      <w:pPr>
        <w:spacing w:line="200" w:lineRule="exact"/>
        <w:rPr>
          <w:rFonts w:ascii="Times New Roman" w:eastAsia="Times New Roman" w:hAnsi="Times New Roman"/>
        </w:rPr>
      </w:pPr>
    </w:p>
    <w:p w14:paraId="13C7929A" w14:textId="77777777" w:rsidR="00A44CBF" w:rsidRDefault="00A44CBF">
      <w:pPr>
        <w:spacing w:line="20" w:lineRule="exact"/>
        <w:rPr>
          <w:rFonts w:ascii="Arial" w:eastAsia="Arial" w:hAnsi="Arial"/>
          <w:color w:val="3C3C3B"/>
          <w:sz w:val="18"/>
        </w:rPr>
      </w:pPr>
    </w:p>
    <w:p w14:paraId="135B6B53" w14:textId="77777777" w:rsidR="00A44CBF" w:rsidRDefault="00A44CBF">
      <w:pPr>
        <w:spacing w:line="20" w:lineRule="exact"/>
        <w:rPr>
          <w:rFonts w:ascii="Arial" w:eastAsia="Arial" w:hAnsi="Arial"/>
          <w:color w:val="3C3C3B"/>
          <w:sz w:val="18"/>
        </w:rPr>
      </w:pPr>
    </w:p>
    <w:p w14:paraId="3352F6C4" w14:textId="77777777" w:rsidR="00A44CBF" w:rsidRDefault="00A44CBF">
      <w:pPr>
        <w:spacing w:line="20" w:lineRule="exact"/>
        <w:rPr>
          <w:rFonts w:ascii="Arial" w:eastAsia="Arial" w:hAnsi="Arial"/>
          <w:color w:val="3C3C3B"/>
          <w:sz w:val="18"/>
        </w:rPr>
      </w:pPr>
    </w:p>
    <w:p w14:paraId="5271601E" w14:textId="77777777" w:rsidR="00A44CBF" w:rsidRDefault="00A44CBF">
      <w:pPr>
        <w:spacing w:line="20" w:lineRule="exact"/>
        <w:rPr>
          <w:rFonts w:ascii="Arial" w:eastAsia="Arial" w:hAnsi="Arial"/>
          <w:color w:val="3C3C3B"/>
          <w:sz w:val="18"/>
        </w:rPr>
      </w:pPr>
    </w:p>
    <w:p w14:paraId="135631BB" w14:textId="77777777" w:rsidR="00A44CBF" w:rsidRDefault="00A44CBF">
      <w:pPr>
        <w:spacing w:line="20" w:lineRule="exact"/>
        <w:rPr>
          <w:rFonts w:ascii="Arial" w:eastAsia="Arial" w:hAnsi="Arial"/>
          <w:color w:val="3C3C3B"/>
          <w:sz w:val="18"/>
        </w:rPr>
      </w:pPr>
    </w:p>
    <w:p w14:paraId="653FAFEB" w14:textId="77777777" w:rsidR="00A44CBF" w:rsidRDefault="00A44CBF">
      <w:pPr>
        <w:spacing w:line="20" w:lineRule="exact"/>
        <w:rPr>
          <w:rFonts w:ascii="Arial" w:eastAsia="Arial" w:hAnsi="Arial"/>
          <w:color w:val="3C3C3B"/>
          <w:sz w:val="18"/>
        </w:rPr>
      </w:pPr>
    </w:p>
    <w:p w14:paraId="32E5760C" w14:textId="77777777" w:rsidR="00A44CBF" w:rsidRDefault="00A44CBF">
      <w:pPr>
        <w:spacing w:line="20" w:lineRule="exact"/>
        <w:rPr>
          <w:rFonts w:ascii="Arial" w:eastAsia="Arial" w:hAnsi="Arial"/>
          <w:color w:val="3C3C3B"/>
          <w:sz w:val="18"/>
        </w:rPr>
      </w:pPr>
    </w:p>
    <w:p w14:paraId="042A2C04" w14:textId="77777777" w:rsidR="00A44CBF" w:rsidRDefault="00A44CBF">
      <w:pPr>
        <w:spacing w:line="20" w:lineRule="exact"/>
        <w:rPr>
          <w:rFonts w:ascii="Arial" w:eastAsia="Arial" w:hAnsi="Arial"/>
          <w:color w:val="3C3C3B"/>
          <w:sz w:val="18"/>
        </w:rPr>
      </w:pPr>
    </w:p>
    <w:p w14:paraId="20FA45C2" w14:textId="77777777" w:rsidR="00A44CBF" w:rsidRDefault="00A44CBF">
      <w:pPr>
        <w:spacing w:line="20" w:lineRule="exact"/>
        <w:rPr>
          <w:rFonts w:ascii="Arial" w:eastAsia="Arial" w:hAnsi="Arial"/>
          <w:color w:val="3C3C3B"/>
          <w:sz w:val="18"/>
        </w:rPr>
      </w:pPr>
    </w:p>
    <w:p w14:paraId="56542387" w14:textId="77777777" w:rsidR="00A44CBF" w:rsidRDefault="00A44CBF">
      <w:pPr>
        <w:spacing w:line="20" w:lineRule="exact"/>
        <w:rPr>
          <w:rFonts w:ascii="Arial" w:eastAsia="Arial" w:hAnsi="Arial"/>
          <w:color w:val="3C3C3B"/>
          <w:sz w:val="18"/>
        </w:rPr>
      </w:pPr>
    </w:p>
    <w:p w14:paraId="64F14DAA" w14:textId="77777777" w:rsidR="00A44CBF" w:rsidRDefault="00A44CBF">
      <w:pPr>
        <w:spacing w:line="20" w:lineRule="exact"/>
        <w:rPr>
          <w:rFonts w:ascii="Arial" w:eastAsia="Arial" w:hAnsi="Arial"/>
          <w:color w:val="3C3C3B"/>
          <w:sz w:val="18"/>
        </w:rPr>
      </w:pPr>
    </w:p>
    <w:p w14:paraId="566FD957" w14:textId="74E3DF10" w:rsidR="00A25379" w:rsidRDefault="00787645">
      <w:pPr>
        <w:spacing w:line="20" w:lineRule="exact"/>
        <w:rPr>
          <w:rFonts w:ascii="Times New Roman" w:eastAsia="Times New Roman" w:hAnsi="Times New Roman"/>
        </w:rPr>
      </w:pPr>
      <w:r>
        <w:rPr>
          <w:rFonts w:ascii="Arial" w:eastAsia="Arial" w:hAnsi="Arial"/>
          <w:noProof/>
          <w:color w:val="3C3C3B"/>
          <w:sz w:val="18"/>
        </w:rPr>
        <mc:AlternateContent>
          <mc:Choice Requires="wps">
            <w:drawing>
              <wp:anchor distT="0" distB="0" distL="114300" distR="114300" simplePos="0" relativeHeight="251636736" behindDoc="1" locked="0" layoutInCell="1" allowOverlap="1" wp14:anchorId="18AE49DC" wp14:editId="666A0C7E">
                <wp:simplePos x="0" y="0"/>
                <wp:positionH relativeFrom="column">
                  <wp:posOffset>25400</wp:posOffset>
                </wp:positionH>
                <wp:positionV relativeFrom="paragraph">
                  <wp:posOffset>72390</wp:posOffset>
                </wp:positionV>
                <wp:extent cx="6624320" cy="283210"/>
                <wp:effectExtent l="0" t="0" r="0" b="0"/>
                <wp:wrapNone/>
                <wp:docPr id="12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83210"/>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F56AE" id="Rectangle 95" o:spid="_x0000_s1026" style="position:absolute;margin-left:2pt;margin-top:5.7pt;width:521.6pt;height:2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" fillcolor="#f9c6b3" strokecolor="white"/>
            </w:pict>
          </mc:Fallback>
        </mc:AlternateContent>
      </w:r>
    </w:p>
    <w:p w14:paraId="1BF1CD94" w14:textId="77777777" w:rsidR="00A25379" w:rsidRDefault="00A25379">
      <w:pPr>
        <w:spacing w:line="169" w:lineRule="exact"/>
        <w:rPr>
          <w:rFonts w:ascii="Times New Roman" w:eastAsia="Times New Roman" w:hAnsi="Times New Roman"/>
        </w:rPr>
      </w:pPr>
    </w:p>
    <w:p w14:paraId="26685A9E" w14:textId="77777777" w:rsidR="00A25379" w:rsidRDefault="00A25379">
      <w:pPr>
        <w:spacing w:line="0" w:lineRule="atLeast"/>
        <w:ind w:left="240"/>
        <w:rPr>
          <w:rFonts w:ascii="Arial" w:eastAsia="Arial" w:hAnsi="Arial"/>
          <w:color w:val="3C3C3B"/>
          <w:sz w:val="22"/>
        </w:rPr>
      </w:pPr>
      <w:r>
        <w:rPr>
          <w:rFonts w:ascii="Arial" w:eastAsia="Arial" w:hAnsi="Arial"/>
          <w:color w:val="3C3C3B"/>
          <w:sz w:val="22"/>
        </w:rPr>
        <w:t>b. How are operational decisions made in your organisation?</w:t>
      </w:r>
    </w:p>
    <w:p w14:paraId="0C692D8D" w14:textId="2D3B4084"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37760" behindDoc="1" locked="0" layoutInCell="1" allowOverlap="1" wp14:anchorId="7154412E" wp14:editId="0D6E3A88">
                <wp:simplePos x="0" y="0"/>
                <wp:positionH relativeFrom="column">
                  <wp:posOffset>36195</wp:posOffset>
                </wp:positionH>
                <wp:positionV relativeFrom="paragraph">
                  <wp:posOffset>183515</wp:posOffset>
                </wp:positionV>
                <wp:extent cx="6613525" cy="2033905"/>
                <wp:effectExtent l="1270" t="0" r="0" b="0"/>
                <wp:wrapNone/>
                <wp:docPr id="12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03390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2E003" id="Rectangle 96" o:spid="_x0000_s1026" style="position:absolute;margin-left:2.85pt;margin-top:14.45pt;width:520.75pt;height:16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" fillcolor="#eeefee" strokecolor="white"/>
            </w:pict>
          </mc:Fallback>
        </mc:AlternateContent>
      </w:r>
    </w:p>
    <w:p w14:paraId="3A053F02" w14:textId="77777777" w:rsidR="00A25379" w:rsidRDefault="00A25379">
      <w:pPr>
        <w:spacing w:line="200" w:lineRule="exact"/>
        <w:rPr>
          <w:rFonts w:ascii="Times New Roman" w:eastAsia="Times New Roman" w:hAnsi="Times New Roman"/>
        </w:rPr>
      </w:pPr>
    </w:p>
    <w:p w14:paraId="764EFFD2" w14:textId="77777777" w:rsidR="00A25379" w:rsidRDefault="00A25379">
      <w:pPr>
        <w:spacing w:line="200" w:lineRule="exact"/>
        <w:rPr>
          <w:rFonts w:ascii="Times New Roman" w:eastAsia="Times New Roman" w:hAnsi="Times New Roman"/>
        </w:rPr>
      </w:pPr>
    </w:p>
    <w:p w14:paraId="4FB92229" w14:textId="77777777" w:rsidR="00A25379" w:rsidRDefault="00A25379">
      <w:pPr>
        <w:spacing w:line="200" w:lineRule="exact"/>
        <w:rPr>
          <w:rFonts w:ascii="Times New Roman" w:eastAsia="Times New Roman" w:hAnsi="Times New Roman"/>
        </w:rPr>
      </w:pPr>
    </w:p>
    <w:p w14:paraId="0C6056F0" w14:textId="77777777" w:rsidR="00A25379" w:rsidRDefault="00A25379">
      <w:pPr>
        <w:spacing w:line="200" w:lineRule="exact"/>
        <w:rPr>
          <w:rFonts w:ascii="Times New Roman" w:eastAsia="Times New Roman" w:hAnsi="Times New Roman"/>
        </w:rPr>
      </w:pPr>
    </w:p>
    <w:p w14:paraId="66F3F912" w14:textId="77777777" w:rsidR="00A25379" w:rsidRDefault="00A25379">
      <w:pPr>
        <w:spacing w:line="200" w:lineRule="exact"/>
        <w:rPr>
          <w:rFonts w:ascii="Times New Roman" w:eastAsia="Times New Roman" w:hAnsi="Times New Roman"/>
        </w:rPr>
      </w:pPr>
    </w:p>
    <w:p w14:paraId="38A7171C" w14:textId="77777777" w:rsidR="00A25379" w:rsidRDefault="00A25379">
      <w:pPr>
        <w:spacing w:line="200" w:lineRule="exact"/>
        <w:rPr>
          <w:rFonts w:ascii="Times New Roman" w:eastAsia="Times New Roman" w:hAnsi="Times New Roman"/>
        </w:rPr>
      </w:pPr>
    </w:p>
    <w:p w14:paraId="7D2E5267" w14:textId="77777777" w:rsidR="00A25379" w:rsidRDefault="00A25379">
      <w:pPr>
        <w:spacing w:line="200" w:lineRule="exact"/>
        <w:rPr>
          <w:rFonts w:ascii="Times New Roman" w:eastAsia="Times New Roman" w:hAnsi="Times New Roman"/>
        </w:rPr>
      </w:pPr>
    </w:p>
    <w:p w14:paraId="751C3353" w14:textId="77777777" w:rsidR="00A25379" w:rsidRDefault="00A25379">
      <w:pPr>
        <w:spacing w:line="200" w:lineRule="exact"/>
        <w:rPr>
          <w:rFonts w:ascii="Times New Roman" w:eastAsia="Times New Roman" w:hAnsi="Times New Roman"/>
        </w:rPr>
      </w:pPr>
    </w:p>
    <w:p w14:paraId="55E9E55F" w14:textId="77777777" w:rsidR="00A25379" w:rsidRDefault="00A25379">
      <w:pPr>
        <w:spacing w:line="200" w:lineRule="exact"/>
        <w:rPr>
          <w:rFonts w:ascii="Times New Roman" w:eastAsia="Times New Roman" w:hAnsi="Times New Roman"/>
        </w:rPr>
      </w:pPr>
    </w:p>
    <w:p w14:paraId="09114ED9" w14:textId="77777777" w:rsidR="00A25379" w:rsidRDefault="00A25379">
      <w:pPr>
        <w:spacing w:line="200" w:lineRule="exact"/>
        <w:rPr>
          <w:rFonts w:ascii="Times New Roman" w:eastAsia="Times New Roman" w:hAnsi="Times New Roman"/>
        </w:rPr>
      </w:pPr>
    </w:p>
    <w:p w14:paraId="780A8C6E" w14:textId="77777777" w:rsidR="00A25379" w:rsidRDefault="00A25379">
      <w:pPr>
        <w:spacing w:line="200" w:lineRule="exact"/>
        <w:rPr>
          <w:rFonts w:ascii="Times New Roman" w:eastAsia="Times New Roman" w:hAnsi="Times New Roman"/>
        </w:rPr>
      </w:pPr>
    </w:p>
    <w:p w14:paraId="47BA619B" w14:textId="77777777" w:rsidR="00A25379" w:rsidRDefault="00A25379">
      <w:pPr>
        <w:spacing w:line="200" w:lineRule="exact"/>
        <w:rPr>
          <w:rFonts w:ascii="Times New Roman" w:eastAsia="Times New Roman" w:hAnsi="Times New Roman"/>
        </w:rPr>
      </w:pPr>
    </w:p>
    <w:p w14:paraId="543F44B5" w14:textId="77777777" w:rsidR="00A25379" w:rsidRDefault="00A25379">
      <w:pPr>
        <w:spacing w:line="200" w:lineRule="exact"/>
        <w:rPr>
          <w:rFonts w:ascii="Times New Roman" w:eastAsia="Times New Roman" w:hAnsi="Times New Roman"/>
        </w:rPr>
      </w:pPr>
    </w:p>
    <w:p w14:paraId="1A3BC5F2" w14:textId="77777777" w:rsidR="00A25379" w:rsidRDefault="00A25379">
      <w:pPr>
        <w:spacing w:line="200" w:lineRule="exact"/>
        <w:rPr>
          <w:rFonts w:ascii="Times New Roman" w:eastAsia="Times New Roman" w:hAnsi="Times New Roman"/>
        </w:rPr>
      </w:pPr>
    </w:p>
    <w:p w14:paraId="0225A7DD" w14:textId="77777777" w:rsidR="00A25379" w:rsidRDefault="00A25379">
      <w:pPr>
        <w:spacing w:line="200" w:lineRule="exact"/>
        <w:rPr>
          <w:rFonts w:ascii="Times New Roman" w:eastAsia="Times New Roman" w:hAnsi="Times New Roman"/>
        </w:rPr>
      </w:pPr>
    </w:p>
    <w:p w14:paraId="79A57FAE" w14:textId="77777777" w:rsidR="00A25379" w:rsidRDefault="00A25379">
      <w:pPr>
        <w:spacing w:line="200" w:lineRule="exact"/>
        <w:rPr>
          <w:rFonts w:ascii="Times New Roman" w:eastAsia="Times New Roman" w:hAnsi="Times New Roman"/>
        </w:rPr>
      </w:pPr>
    </w:p>
    <w:p w14:paraId="5D203178" w14:textId="77777777" w:rsidR="00A25379" w:rsidRDefault="00A25379">
      <w:pPr>
        <w:spacing w:line="200" w:lineRule="exact"/>
        <w:rPr>
          <w:rFonts w:ascii="Times New Roman" w:eastAsia="Times New Roman" w:hAnsi="Times New Roman"/>
        </w:rPr>
      </w:pPr>
    </w:p>
    <w:p w14:paraId="3716B1B8" w14:textId="77777777" w:rsidR="00A25379" w:rsidRDefault="00A25379">
      <w:pPr>
        <w:spacing w:line="200" w:lineRule="exact"/>
        <w:rPr>
          <w:rFonts w:ascii="Times New Roman" w:eastAsia="Times New Roman" w:hAnsi="Times New Roman"/>
        </w:rPr>
      </w:pPr>
    </w:p>
    <w:p w14:paraId="7CACB39C" w14:textId="77777777" w:rsidR="00A25379" w:rsidRDefault="00A25379">
      <w:pPr>
        <w:spacing w:line="247" w:lineRule="exact"/>
        <w:rPr>
          <w:rFonts w:ascii="Times New Roman" w:eastAsia="Times New Roman" w:hAnsi="Times New Roman"/>
        </w:rPr>
      </w:pPr>
    </w:p>
    <w:p w14:paraId="08736ABA" w14:textId="407135B0" w:rsidR="00A25379" w:rsidRDefault="00A25379" w:rsidP="00A44CBF">
      <w:pPr>
        <w:spacing w:line="0" w:lineRule="atLeast"/>
        <w:rPr>
          <w:rFonts w:ascii="Arial" w:eastAsia="Arial" w:hAnsi="Arial"/>
          <w:color w:val="3C3C3B"/>
          <w:sz w:val="18"/>
        </w:rPr>
      </w:pPr>
    </w:p>
    <w:p w14:paraId="6AB81376" w14:textId="77777777" w:rsidR="00A25379" w:rsidRDefault="00A25379">
      <w:pPr>
        <w:spacing w:line="200" w:lineRule="exact"/>
        <w:rPr>
          <w:rFonts w:ascii="Times New Roman" w:eastAsia="Times New Roman" w:hAnsi="Times New Roman"/>
        </w:rPr>
      </w:pPr>
    </w:p>
    <w:p w14:paraId="32CF9492" w14:textId="77777777" w:rsidR="00A25379" w:rsidRDefault="00A25379">
      <w:pPr>
        <w:spacing w:line="200" w:lineRule="exact"/>
        <w:rPr>
          <w:rFonts w:ascii="Times New Roman" w:eastAsia="Times New Roman" w:hAnsi="Times New Roman"/>
        </w:rPr>
      </w:pPr>
    </w:p>
    <w:p w14:paraId="608384CC" w14:textId="77777777" w:rsidR="00A25379" w:rsidRDefault="00A25379">
      <w:pPr>
        <w:spacing w:line="200" w:lineRule="exact"/>
        <w:rPr>
          <w:rFonts w:ascii="Times New Roman" w:eastAsia="Times New Roman" w:hAnsi="Times New Roman"/>
        </w:rPr>
      </w:pPr>
    </w:p>
    <w:p w14:paraId="308A6532" w14:textId="77777777" w:rsidR="00A25379" w:rsidRDefault="00A25379">
      <w:pPr>
        <w:spacing w:line="200" w:lineRule="exact"/>
        <w:rPr>
          <w:rFonts w:ascii="Times New Roman" w:eastAsia="Times New Roman" w:hAnsi="Times New Roman"/>
        </w:rPr>
      </w:pPr>
    </w:p>
    <w:p w14:paraId="4858F5E5" w14:textId="77777777" w:rsidR="00A25379" w:rsidRDefault="00A25379">
      <w:pPr>
        <w:spacing w:line="200" w:lineRule="exact"/>
        <w:rPr>
          <w:rFonts w:ascii="Times New Roman" w:eastAsia="Times New Roman" w:hAnsi="Times New Roman"/>
        </w:rPr>
      </w:pPr>
    </w:p>
    <w:p w14:paraId="17DE3E04" w14:textId="77777777" w:rsidR="00A25379" w:rsidRDefault="00A25379">
      <w:pPr>
        <w:spacing w:line="200" w:lineRule="exact"/>
        <w:rPr>
          <w:rFonts w:ascii="Times New Roman" w:eastAsia="Times New Roman" w:hAnsi="Times New Roman"/>
        </w:rPr>
      </w:pPr>
    </w:p>
    <w:p w14:paraId="43FDE18A" w14:textId="77777777" w:rsidR="00A25379" w:rsidRDefault="00A25379">
      <w:pPr>
        <w:spacing w:line="200" w:lineRule="exact"/>
        <w:rPr>
          <w:rFonts w:ascii="Times New Roman" w:eastAsia="Times New Roman" w:hAnsi="Times New Roman"/>
        </w:rPr>
      </w:pPr>
    </w:p>
    <w:p w14:paraId="7DC24CE9" w14:textId="77777777" w:rsidR="00A25379" w:rsidRDefault="00A25379">
      <w:pPr>
        <w:spacing w:line="200" w:lineRule="exact"/>
        <w:rPr>
          <w:rFonts w:ascii="Times New Roman" w:eastAsia="Times New Roman" w:hAnsi="Times New Roman"/>
        </w:rPr>
      </w:pPr>
    </w:p>
    <w:p w14:paraId="220D886C" w14:textId="77777777" w:rsidR="00A25379" w:rsidRDefault="00A25379">
      <w:pPr>
        <w:spacing w:line="200" w:lineRule="exact"/>
        <w:rPr>
          <w:rFonts w:ascii="Times New Roman" w:eastAsia="Times New Roman" w:hAnsi="Times New Roman"/>
        </w:rPr>
      </w:pPr>
    </w:p>
    <w:p w14:paraId="27E7FA40" w14:textId="77777777" w:rsidR="00A25379" w:rsidRDefault="00A25379">
      <w:pPr>
        <w:spacing w:line="200" w:lineRule="exact"/>
        <w:rPr>
          <w:rFonts w:ascii="Times New Roman" w:eastAsia="Times New Roman" w:hAnsi="Times New Roman"/>
        </w:rPr>
      </w:pPr>
    </w:p>
    <w:p w14:paraId="09781F6D" w14:textId="77777777" w:rsidR="00A25379" w:rsidRDefault="00A25379">
      <w:pPr>
        <w:spacing w:line="200" w:lineRule="exact"/>
        <w:rPr>
          <w:rFonts w:ascii="Times New Roman" w:eastAsia="Times New Roman" w:hAnsi="Times New Roman"/>
        </w:rPr>
      </w:pPr>
    </w:p>
    <w:p w14:paraId="605A5896" w14:textId="77777777" w:rsidR="00A25379" w:rsidRDefault="00A25379">
      <w:pPr>
        <w:spacing w:line="200" w:lineRule="exact"/>
        <w:rPr>
          <w:rFonts w:ascii="Times New Roman" w:eastAsia="Times New Roman" w:hAnsi="Times New Roman"/>
        </w:rPr>
      </w:pPr>
    </w:p>
    <w:p w14:paraId="050550FB" w14:textId="77777777" w:rsidR="00A25379" w:rsidRDefault="00A25379">
      <w:pPr>
        <w:spacing w:line="200" w:lineRule="exact"/>
        <w:rPr>
          <w:rFonts w:ascii="Times New Roman" w:eastAsia="Times New Roman" w:hAnsi="Times New Roman"/>
        </w:rPr>
      </w:pPr>
    </w:p>
    <w:p w14:paraId="38006289" w14:textId="77777777" w:rsidR="00A25379" w:rsidRDefault="00A25379">
      <w:pPr>
        <w:spacing w:line="200" w:lineRule="exact"/>
        <w:rPr>
          <w:rFonts w:ascii="Times New Roman" w:eastAsia="Times New Roman" w:hAnsi="Times New Roman"/>
        </w:rPr>
      </w:pPr>
    </w:p>
    <w:p w14:paraId="01D0E1D6" w14:textId="4534851A" w:rsidR="00A25379" w:rsidRDefault="00A25379">
      <w:pPr>
        <w:spacing w:line="200" w:lineRule="exact"/>
        <w:rPr>
          <w:rFonts w:ascii="Times New Roman" w:eastAsia="Times New Roman" w:hAnsi="Times New Roman"/>
        </w:rPr>
      </w:pPr>
    </w:p>
    <w:p w14:paraId="45748DD5" w14:textId="1DF04D00" w:rsidR="00A25379" w:rsidRDefault="00E326B8">
      <w:pPr>
        <w:spacing w:line="264"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42560" behindDoc="1" locked="0" layoutInCell="1" allowOverlap="1" wp14:anchorId="44753717" wp14:editId="761C0299">
            <wp:simplePos x="0" y="0"/>
            <wp:positionH relativeFrom="page">
              <wp:align>left</wp:align>
            </wp:positionH>
            <wp:positionV relativeFrom="paragraph">
              <wp:posOffset>242461</wp:posOffset>
            </wp:positionV>
            <wp:extent cx="7560310" cy="647700"/>
            <wp:effectExtent l="0" t="0" r="254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66DC56E5" w14:textId="1D98AFC4" w:rsidR="00A25379" w:rsidRDefault="00A25379" w:rsidP="00364025">
      <w:pPr>
        <w:spacing w:line="0" w:lineRule="atLeast"/>
        <w:ind w:right="420"/>
        <w:jc w:val="center"/>
        <w:rPr>
          <w:rFonts w:ascii="Arial" w:eastAsia="Arial" w:hAnsi="Arial"/>
          <w:sz w:val="24"/>
        </w:rPr>
        <w:sectPr w:rsidR="00A25379">
          <w:type w:val="continuous"/>
          <w:pgSz w:w="11900" w:h="16838"/>
          <w:pgMar w:top="501" w:right="246" w:bottom="0" w:left="680" w:header="0" w:footer="0" w:gutter="0"/>
          <w:cols w:space="0" w:equalWidth="0">
            <w:col w:w="10980"/>
          </w:cols>
          <w:docGrid w:linePitch="360"/>
        </w:sectPr>
      </w:pPr>
    </w:p>
    <w:bookmarkStart w:id="9" w:name="page9"/>
    <w:bookmarkEnd w:id="9"/>
    <w:p w14:paraId="2DFE8E6C" w14:textId="760E5DC0" w:rsidR="00A25379" w:rsidRPr="0018518F" w:rsidRDefault="00787645">
      <w:pPr>
        <w:spacing w:line="0" w:lineRule="atLeast"/>
        <w:ind w:left="20"/>
        <w:rPr>
          <w:rFonts w:ascii="Arial" w:eastAsia="Times New Roman" w:hAnsi="Arial"/>
          <w:color w:val="FFFFFF"/>
          <w:sz w:val="37"/>
        </w:rPr>
      </w:pPr>
      <w:r w:rsidRPr="0018518F">
        <w:rPr>
          <w:rFonts w:ascii="Arial" w:eastAsia="Arial" w:hAnsi="Arial"/>
          <w:noProof/>
          <w:sz w:val="24"/>
        </w:rPr>
        <w:lastRenderedPageBreak/>
        <mc:AlternateContent>
          <mc:Choice Requires="wps">
            <w:drawing>
              <wp:anchor distT="0" distB="0" distL="114300" distR="114300" simplePos="0" relativeHeight="251640832" behindDoc="1" locked="0" layoutInCell="1" allowOverlap="1" wp14:anchorId="617FCAC0" wp14:editId="58C83771">
                <wp:simplePos x="0" y="0"/>
                <wp:positionH relativeFrom="page">
                  <wp:posOffset>0</wp:posOffset>
                </wp:positionH>
                <wp:positionV relativeFrom="page">
                  <wp:posOffset>0</wp:posOffset>
                </wp:positionV>
                <wp:extent cx="7560310" cy="815340"/>
                <wp:effectExtent l="0" t="0" r="2540" b="3810"/>
                <wp:wrapNone/>
                <wp:docPr id="11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42114" id="Rectangle 99" o:spid="_x0000_s1026" style="position:absolute;margin-left:0;margin-top:0;width:595.3pt;height:64.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W9z+/ygCAA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A25379" w:rsidRPr="0018518F">
        <w:rPr>
          <w:rFonts w:ascii="Arial" w:eastAsia="Times New Roman" w:hAnsi="Arial"/>
          <w:color w:val="FFFFFF"/>
          <w:sz w:val="38"/>
        </w:rPr>
        <w:t xml:space="preserve">Application Part Two – </w:t>
      </w:r>
      <w:r w:rsidR="000522B8">
        <w:rPr>
          <w:rFonts w:ascii="Arial" w:eastAsia="Times New Roman" w:hAnsi="Arial"/>
          <w:color w:val="FFFFFF"/>
          <w:sz w:val="37"/>
        </w:rPr>
        <w:t>Governance</w:t>
      </w:r>
    </w:p>
    <w:p w14:paraId="19AA890C" w14:textId="51A81977"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641856" behindDoc="1" locked="0" layoutInCell="1" allowOverlap="1" wp14:anchorId="7E922267" wp14:editId="1403C132">
                <wp:simplePos x="0" y="0"/>
                <wp:positionH relativeFrom="column">
                  <wp:posOffset>0</wp:posOffset>
                </wp:positionH>
                <wp:positionV relativeFrom="paragraph">
                  <wp:posOffset>483870</wp:posOffset>
                </wp:positionV>
                <wp:extent cx="6624320" cy="451485"/>
                <wp:effectExtent l="0" t="3175" r="0" b="2540"/>
                <wp:wrapNone/>
                <wp:docPr id="1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45148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6F5E2" id="Rectangle 100" o:spid="_x0000_s1026" style="position:absolute;margin-left:0;margin-top:38.1pt;width:521.6pt;height:3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" fillcolor="#f9c6b3" strokecolor="white"/>
            </w:pict>
          </mc:Fallback>
        </mc:AlternateContent>
      </w:r>
    </w:p>
    <w:p w14:paraId="3E585399" w14:textId="77777777" w:rsidR="00A25379" w:rsidRDefault="00A25379">
      <w:pPr>
        <w:spacing w:line="20" w:lineRule="exact"/>
        <w:rPr>
          <w:rFonts w:ascii="Times New Roman" w:eastAsia="Times New Roman" w:hAnsi="Times New Roman"/>
        </w:rPr>
        <w:sectPr w:rsidR="00A25379">
          <w:pgSz w:w="11900" w:h="16838"/>
          <w:pgMar w:top="501" w:right="246" w:bottom="0" w:left="720" w:header="0" w:footer="0" w:gutter="0"/>
          <w:cols w:space="0" w:equalWidth="0">
            <w:col w:w="10940"/>
          </w:cols>
          <w:docGrid w:linePitch="360"/>
        </w:sectPr>
      </w:pPr>
    </w:p>
    <w:p w14:paraId="5D8BDDEF" w14:textId="77777777" w:rsidR="00A25379" w:rsidRDefault="00A25379">
      <w:pPr>
        <w:spacing w:line="200" w:lineRule="exact"/>
        <w:rPr>
          <w:rFonts w:ascii="Times New Roman" w:eastAsia="Times New Roman" w:hAnsi="Times New Roman"/>
        </w:rPr>
      </w:pPr>
    </w:p>
    <w:p w14:paraId="59CE135B" w14:textId="77777777" w:rsidR="00A25379" w:rsidRDefault="00A25379">
      <w:pPr>
        <w:spacing w:line="200" w:lineRule="exact"/>
        <w:rPr>
          <w:rFonts w:ascii="Times New Roman" w:eastAsia="Times New Roman" w:hAnsi="Times New Roman"/>
        </w:rPr>
      </w:pPr>
    </w:p>
    <w:p w14:paraId="51C97BB9" w14:textId="77777777" w:rsidR="00A25379" w:rsidRDefault="00A25379">
      <w:pPr>
        <w:spacing w:line="200" w:lineRule="exact"/>
        <w:rPr>
          <w:rFonts w:ascii="Times New Roman" w:eastAsia="Times New Roman" w:hAnsi="Times New Roman"/>
        </w:rPr>
      </w:pPr>
    </w:p>
    <w:p w14:paraId="399C571A" w14:textId="77777777" w:rsidR="00A25379" w:rsidRDefault="00A25379">
      <w:pPr>
        <w:spacing w:line="237" w:lineRule="exact"/>
        <w:rPr>
          <w:rFonts w:ascii="Times New Roman" w:eastAsia="Times New Roman" w:hAnsi="Times New Roman"/>
        </w:rPr>
      </w:pPr>
    </w:p>
    <w:p w14:paraId="3DC653B1" w14:textId="77777777" w:rsidR="00A25379" w:rsidRDefault="00A25379">
      <w:pPr>
        <w:spacing w:line="254" w:lineRule="auto"/>
        <w:ind w:left="440" w:right="1720" w:hanging="237"/>
        <w:rPr>
          <w:rFonts w:ascii="Arial" w:eastAsia="Arial" w:hAnsi="Arial"/>
          <w:color w:val="3C3C3B"/>
          <w:sz w:val="22"/>
        </w:rPr>
      </w:pPr>
      <w:r>
        <w:rPr>
          <w:rFonts w:ascii="Arial" w:eastAsia="Arial" w:hAnsi="Arial"/>
          <w:color w:val="3C3C3B"/>
          <w:sz w:val="22"/>
        </w:rPr>
        <w:t>c. How do your service users and the local community inform and influence the work of the organisation?</w:t>
      </w:r>
    </w:p>
    <w:p w14:paraId="7C857F92" w14:textId="1ED8055C"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42880" behindDoc="1" locked="0" layoutInCell="1" allowOverlap="1" wp14:anchorId="473ED6E2" wp14:editId="6F175827">
                <wp:simplePos x="0" y="0"/>
                <wp:positionH relativeFrom="column">
                  <wp:posOffset>10795</wp:posOffset>
                </wp:positionH>
                <wp:positionV relativeFrom="paragraph">
                  <wp:posOffset>116205</wp:posOffset>
                </wp:positionV>
                <wp:extent cx="6613525" cy="2465705"/>
                <wp:effectExtent l="1270" t="0" r="0" b="0"/>
                <wp:wrapNone/>
                <wp:docPr id="11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246570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0F420" id="Rectangle 101" o:spid="_x0000_s1026" style="position:absolute;margin-left:.85pt;margin-top:9.15pt;width:520.75pt;height:19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" fillcolor="#eeefee" strokecolor="white"/>
            </w:pict>
          </mc:Fallback>
        </mc:AlternateContent>
      </w:r>
    </w:p>
    <w:p w14:paraId="287BEED0" w14:textId="77777777" w:rsidR="00A25379" w:rsidRDefault="00A25379">
      <w:pPr>
        <w:spacing w:line="200" w:lineRule="exact"/>
        <w:rPr>
          <w:rFonts w:ascii="Times New Roman" w:eastAsia="Times New Roman" w:hAnsi="Times New Roman"/>
        </w:rPr>
      </w:pPr>
    </w:p>
    <w:p w14:paraId="35857542" w14:textId="77777777" w:rsidR="00A25379" w:rsidRDefault="00A25379">
      <w:pPr>
        <w:spacing w:line="200" w:lineRule="exact"/>
        <w:rPr>
          <w:rFonts w:ascii="Times New Roman" w:eastAsia="Times New Roman" w:hAnsi="Times New Roman"/>
        </w:rPr>
      </w:pPr>
    </w:p>
    <w:p w14:paraId="5BF03AB1" w14:textId="77777777" w:rsidR="00A25379" w:rsidRDefault="00A25379">
      <w:pPr>
        <w:spacing w:line="200" w:lineRule="exact"/>
        <w:rPr>
          <w:rFonts w:ascii="Times New Roman" w:eastAsia="Times New Roman" w:hAnsi="Times New Roman"/>
        </w:rPr>
      </w:pPr>
    </w:p>
    <w:p w14:paraId="2A0890B6" w14:textId="77777777" w:rsidR="00A25379" w:rsidRDefault="00A25379">
      <w:pPr>
        <w:spacing w:line="200" w:lineRule="exact"/>
        <w:rPr>
          <w:rFonts w:ascii="Times New Roman" w:eastAsia="Times New Roman" w:hAnsi="Times New Roman"/>
        </w:rPr>
      </w:pPr>
    </w:p>
    <w:p w14:paraId="25A46BFD" w14:textId="77777777" w:rsidR="00A25379" w:rsidRDefault="00A25379">
      <w:pPr>
        <w:spacing w:line="200" w:lineRule="exact"/>
        <w:rPr>
          <w:rFonts w:ascii="Times New Roman" w:eastAsia="Times New Roman" w:hAnsi="Times New Roman"/>
        </w:rPr>
      </w:pPr>
    </w:p>
    <w:p w14:paraId="2FCF8288" w14:textId="77777777" w:rsidR="00A25379" w:rsidRDefault="00A25379">
      <w:pPr>
        <w:spacing w:line="200" w:lineRule="exact"/>
        <w:rPr>
          <w:rFonts w:ascii="Times New Roman" w:eastAsia="Times New Roman" w:hAnsi="Times New Roman"/>
        </w:rPr>
      </w:pPr>
    </w:p>
    <w:p w14:paraId="46CF6908" w14:textId="77777777" w:rsidR="00A25379" w:rsidRDefault="00A25379">
      <w:pPr>
        <w:spacing w:line="200" w:lineRule="exact"/>
        <w:rPr>
          <w:rFonts w:ascii="Times New Roman" w:eastAsia="Times New Roman" w:hAnsi="Times New Roman"/>
        </w:rPr>
      </w:pPr>
    </w:p>
    <w:p w14:paraId="1DFD38A4" w14:textId="77777777" w:rsidR="00A25379" w:rsidRDefault="00A25379">
      <w:pPr>
        <w:spacing w:line="200" w:lineRule="exact"/>
        <w:rPr>
          <w:rFonts w:ascii="Times New Roman" w:eastAsia="Times New Roman" w:hAnsi="Times New Roman"/>
        </w:rPr>
      </w:pPr>
    </w:p>
    <w:p w14:paraId="1672B22A" w14:textId="77777777" w:rsidR="00A25379" w:rsidRDefault="00A25379">
      <w:pPr>
        <w:spacing w:line="200" w:lineRule="exact"/>
        <w:rPr>
          <w:rFonts w:ascii="Times New Roman" w:eastAsia="Times New Roman" w:hAnsi="Times New Roman"/>
        </w:rPr>
      </w:pPr>
    </w:p>
    <w:p w14:paraId="4929ACC8" w14:textId="77777777" w:rsidR="00A25379" w:rsidRDefault="00A25379">
      <w:pPr>
        <w:spacing w:line="200" w:lineRule="exact"/>
        <w:rPr>
          <w:rFonts w:ascii="Times New Roman" w:eastAsia="Times New Roman" w:hAnsi="Times New Roman"/>
        </w:rPr>
      </w:pPr>
    </w:p>
    <w:p w14:paraId="5ED63EFC" w14:textId="77777777" w:rsidR="00A25379" w:rsidRDefault="00A25379">
      <w:pPr>
        <w:spacing w:line="200" w:lineRule="exact"/>
        <w:rPr>
          <w:rFonts w:ascii="Times New Roman" w:eastAsia="Times New Roman" w:hAnsi="Times New Roman"/>
        </w:rPr>
      </w:pPr>
    </w:p>
    <w:p w14:paraId="5C3B2A94" w14:textId="77777777" w:rsidR="00A25379" w:rsidRDefault="00A25379">
      <w:pPr>
        <w:spacing w:line="200" w:lineRule="exact"/>
        <w:rPr>
          <w:rFonts w:ascii="Times New Roman" w:eastAsia="Times New Roman" w:hAnsi="Times New Roman"/>
        </w:rPr>
      </w:pPr>
    </w:p>
    <w:p w14:paraId="64DD5238" w14:textId="77777777" w:rsidR="00A25379" w:rsidRDefault="00A25379">
      <w:pPr>
        <w:spacing w:line="200" w:lineRule="exact"/>
        <w:rPr>
          <w:rFonts w:ascii="Times New Roman" w:eastAsia="Times New Roman" w:hAnsi="Times New Roman"/>
        </w:rPr>
      </w:pPr>
    </w:p>
    <w:p w14:paraId="19A8221C" w14:textId="77777777" w:rsidR="00A25379" w:rsidRDefault="00A25379">
      <w:pPr>
        <w:spacing w:line="200" w:lineRule="exact"/>
        <w:rPr>
          <w:rFonts w:ascii="Times New Roman" w:eastAsia="Times New Roman" w:hAnsi="Times New Roman"/>
        </w:rPr>
      </w:pPr>
    </w:p>
    <w:p w14:paraId="623157FF" w14:textId="77777777" w:rsidR="00A25379" w:rsidRDefault="00A25379">
      <w:pPr>
        <w:spacing w:line="200" w:lineRule="exact"/>
        <w:rPr>
          <w:rFonts w:ascii="Times New Roman" w:eastAsia="Times New Roman" w:hAnsi="Times New Roman"/>
        </w:rPr>
      </w:pPr>
    </w:p>
    <w:p w14:paraId="1A09CAF3" w14:textId="77777777" w:rsidR="00A25379" w:rsidRDefault="00A25379">
      <w:pPr>
        <w:spacing w:line="200" w:lineRule="exact"/>
        <w:rPr>
          <w:rFonts w:ascii="Times New Roman" w:eastAsia="Times New Roman" w:hAnsi="Times New Roman"/>
        </w:rPr>
      </w:pPr>
    </w:p>
    <w:p w14:paraId="04BB82AE" w14:textId="77777777" w:rsidR="00A25379" w:rsidRDefault="00A25379">
      <w:pPr>
        <w:spacing w:line="200" w:lineRule="exact"/>
        <w:rPr>
          <w:rFonts w:ascii="Times New Roman" w:eastAsia="Times New Roman" w:hAnsi="Times New Roman"/>
        </w:rPr>
      </w:pPr>
    </w:p>
    <w:p w14:paraId="2890FBBE" w14:textId="77777777" w:rsidR="00A25379" w:rsidRDefault="00A25379">
      <w:pPr>
        <w:spacing w:line="200" w:lineRule="exact"/>
        <w:rPr>
          <w:rFonts w:ascii="Times New Roman" w:eastAsia="Times New Roman" w:hAnsi="Times New Roman"/>
        </w:rPr>
      </w:pPr>
    </w:p>
    <w:p w14:paraId="5D167A25" w14:textId="77777777" w:rsidR="00A25379" w:rsidRDefault="00A25379">
      <w:pPr>
        <w:spacing w:line="200" w:lineRule="exact"/>
        <w:rPr>
          <w:rFonts w:ascii="Times New Roman" w:eastAsia="Times New Roman" w:hAnsi="Times New Roman"/>
        </w:rPr>
      </w:pPr>
    </w:p>
    <w:p w14:paraId="4258BA47" w14:textId="77777777" w:rsidR="00A25379" w:rsidRDefault="00A25379">
      <w:pPr>
        <w:spacing w:line="365" w:lineRule="exact"/>
        <w:rPr>
          <w:rFonts w:ascii="Times New Roman" w:eastAsia="Times New Roman" w:hAnsi="Times New Roman"/>
        </w:rPr>
      </w:pPr>
    </w:p>
    <w:p w14:paraId="60EF11A7" w14:textId="56F116A9" w:rsidR="00A25379" w:rsidRDefault="00A25379">
      <w:pPr>
        <w:spacing w:line="0" w:lineRule="atLeast"/>
        <w:rPr>
          <w:rFonts w:ascii="Arial" w:eastAsia="Arial" w:hAnsi="Arial"/>
          <w:color w:val="3C3C3B"/>
          <w:sz w:val="18"/>
        </w:rPr>
      </w:pPr>
    </w:p>
    <w:p w14:paraId="09FAD73C" w14:textId="77777777" w:rsidR="0012003F" w:rsidRDefault="0012003F" w:rsidP="0012003F">
      <w:pPr>
        <w:spacing w:line="200" w:lineRule="exact"/>
        <w:rPr>
          <w:rFonts w:ascii="Times New Roman" w:eastAsia="Times New Roman" w:hAnsi="Times New Roman"/>
        </w:rPr>
      </w:pPr>
    </w:p>
    <w:p w14:paraId="771FC7B3" w14:textId="77777777" w:rsidR="0012003F" w:rsidRDefault="0012003F" w:rsidP="0012003F">
      <w:pPr>
        <w:spacing w:line="200"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825152" behindDoc="1" locked="0" layoutInCell="1" allowOverlap="1" wp14:anchorId="47859610" wp14:editId="6D9DCAD3">
                <wp:simplePos x="0" y="0"/>
                <wp:positionH relativeFrom="column">
                  <wp:posOffset>0</wp:posOffset>
                </wp:positionH>
                <wp:positionV relativeFrom="paragraph">
                  <wp:posOffset>3175</wp:posOffset>
                </wp:positionV>
                <wp:extent cx="6624320" cy="451485"/>
                <wp:effectExtent l="0" t="0" r="24130" b="24765"/>
                <wp:wrapNone/>
                <wp:docPr id="1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451485"/>
                        </a:xfrm>
                        <a:prstGeom prst="rect">
                          <a:avLst/>
                        </a:prstGeom>
                        <a:solidFill>
                          <a:srgbClr val="F9C6B3"/>
                        </a:solidFill>
                        <a:ln w="9525">
                          <a:solidFill>
                            <a:srgbClr val="FFFFFF"/>
                          </a:solidFill>
                          <a:miter lim="800000"/>
                          <a:headEnd/>
                          <a:tailEnd/>
                        </a:ln>
                      </wps:spPr>
                      <wps:txbx>
                        <w:txbxContent>
                          <w:p w14:paraId="6B1D188E" w14:textId="77777777" w:rsidR="00A7740E" w:rsidRPr="00AD4A39" w:rsidRDefault="00A7740E" w:rsidP="0012003F">
                            <w:pPr>
                              <w:rPr>
                                <w:rFonts w:ascii="Arial" w:hAnsi="Arial"/>
                                <w:sz w:val="22"/>
                              </w:rPr>
                            </w:pPr>
                            <w:r>
                              <w:rPr>
                                <w:rFonts w:ascii="Arial" w:hAnsi="Arial"/>
                                <w:sz w:val="22"/>
                              </w:rPr>
                              <w:t xml:space="preserve">d. How do you ensure that your staff are appropriately qualified to deliver advice services, especially where you may need specialist skills such as legal qualifications?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59610" id="Rectangle 100" o:spid="_x0000_s1036" style="position:absolute;margin-left:0;margin-top:.25pt;width:521.6pt;height:35.5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" fillcolor="#f9c6b3" strokecolor="white">
                <v:textbox>
                  <w:txbxContent>
                    <w:p w14:paraId="6B1D188E" w14:textId="77777777" w:rsidR="00A7740E" w:rsidRPr="00AD4A39" w:rsidRDefault="00A7740E" w:rsidP="0012003F">
                      <w:pPr>
                        <w:rPr>
                          <w:rFonts w:ascii="Arial" w:hAnsi="Arial"/>
                          <w:sz w:val="22"/>
                        </w:rPr>
                      </w:pPr>
                      <w:r>
                        <w:rPr>
                          <w:rFonts w:ascii="Arial" w:hAnsi="Arial"/>
                          <w:sz w:val="22"/>
                        </w:rPr>
                        <w:t xml:space="preserve">d. How do you ensure that your staff are appropriately qualified to deliver advice services, especially where you may need specialist skills such as legal qualifications?  </w:t>
                      </w:r>
                    </w:p>
                  </w:txbxContent>
                </v:textbox>
              </v:rect>
            </w:pict>
          </mc:Fallback>
        </mc:AlternateContent>
      </w:r>
    </w:p>
    <w:p w14:paraId="193D12FE" w14:textId="77777777" w:rsidR="0012003F" w:rsidRDefault="0012003F" w:rsidP="0012003F">
      <w:pPr>
        <w:spacing w:line="200" w:lineRule="exact"/>
        <w:rPr>
          <w:rFonts w:ascii="Times New Roman" w:eastAsia="Times New Roman" w:hAnsi="Times New Roman"/>
        </w:rPr>
      </w:pPr>
    </w:p>
    <w:p w14:paraId="570E6294" w14:textId="77777777" w:rsidR="0012003F" w:rsidRDefault="0012003F" w:rsidP="0012003F">
      <w:pPr>
        <w:spacing w:line="200" w:lineRule="exact"/>
        <w:rPr>
          <w:rFonts w:ascii="Times New Roman" w:eastAsia="Times New Roman" w:hAnsi="Times New Roman"/>
        </w:rPr>
      </w:pPr>
    </w:p>
    <w:p w14:paraId="5DE8AC78" w14:textId="77777777" w:rsidR="0012003F" w:rsidRDefault="0012003F" w:rsidP="0012003F">
      <w:pPr>
        <w:spacing w:line="200" w:lineRule="exact"/>
        <w:rPr>
          <w:rFonts w:ascii="Times New Roman" w:eastAsia="Times New Roman" w:hAnsi="Times New Roman"/>
        </w:rPr>
      </w:pPr>
    </w:p>
    <w:p w14:paraId="422D563A" w14:textId="77777777" w:rsidR="0012003F" w:rsidRDefault="0012003F" w:rsidP="0012003F">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826176" behindDoc="1" locked="0" layoutInCell="1" allowOverlap="1" wp14:anchorId="62829A2B" wp14:editId="597AE7D4">
                <wp:simplePos x="0" y="0"/>
                <wp:positionH relativeFrom="margin">
                  <wp:align>left</wp:align>
                </wp:positionH>
                <wp:positionV relativeFrom="paragraph">
                  <wp:posOffset>36220</wp:posOffset>
                </wp:positionV>
                <wp:extent cx="6613525" cy="4583875"/>
                <wp:effectExtent l="0" t="0" r="15875" b="26670"/>
                <wp:wrapNone/>
                <wp:docPr id="1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4583875"/>
                        </a:xfrm>
                        <a:prstGeom prst="rect">
                          <a:avLst/>
                        </a:prstGeom>
                        <a:solidFill>
                          <a:srgbClr val="EEEF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F475C" id="Rectangle 101" o:spid="_x0000_s1026" style="position:absolute;margin-left:0;margin-top:2.85pt;width:520.75pt;height:360.95pt;z-index:-25149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" fillcolor="#eeefee" strokecolor="white">
                <w10:wrap anchorx="margin"/>
              </v:rect>
            </w:pict>
          </mc:Fallback>
        </mc:AlternateContent>
      </w:r>
    </w:p>
    <w:p w14:paraId="6051D8B8" w14:textId="77777777" w:rsidR="0012003F" w:rsidRDefault="0012003F" w:rsidP="0012003F">
      <w:pPr>
        <w:spacing w:line="200" w:lineRule="exact"/>
        <w:rPr>
          <w:rFonts w:ascii="Times New Roman" w:eastAsia="Times New Roman" w:hAnsi="Times New Roman"/>
        </w:rPr>
      </w:pPr>
    </w:p>
    <w:p w14:paraId="3EF3E907" w14:textId="77777777" w:rsidR="0012003F" w:rsidRDefault="0012003F" w:rsidP="0012003F">
      <w:pPr>
        <w:spacing w:line="200" w:lineRule="exact"/>
        <w:rPr>
          <w:rFonts w:ascii="Times New Roman" w:eastAsia="Times New Roman" w:hAnsi="Times New Roman"/>
        </w:rPr>
      </w:pPr>
    </w:p>
    <w:p w14:paraId="2E3F97BF" w14:textId="77777777" w:rsidR="0012003F" w:rsidRDefault="0012003F" w:rsidP="0012003F">
      <w:pPr>
        <w:spacing w:line="200" w:lineRule="exact"/>
        <w:rPr>
          <w:rFonts w:ascii="Times New Roman" w:eastAsia="Times New Roman" w:hAnsi="Times New Roman"/>
        </w:rPr>
      </w:pPr>
    </w:p>
    <w:p w14:paraId="58AD4AEF" w14:textId="77777777" w:rsidR="0012003F" w:rsidRDefault="0012003F" w:rsidP="0012003F">
      <w:pPr>
        <w:spacing w:line="200" w:lineRule="exact"/>
        <w:rPr>
          <w:rFonts w:ascii="Times New Roman" w:eastAsia="Times New Roman" w:hAnsi="Times New Roman"/>
        </w:rPr>
      </w:pPr>
    </w:p>
    <w:p w14:paraId="0B2096C8" w14:textId="77777777" w:rsidR="0012003F" w:rsidRDefault="0012003F" w:rsidP="0012003F">
      <w:pPr>
        <w:spacing w:line="200" w:lineRule="exact"/>
        <w:rPr>
          <w:rFonts w:ascii="Times New Roman" w:eastAsia="Times New Roman" w:hAnsi="Times New Roman"/>
        </w:rPr>
      </w:pPr>
    </w:p>
    <w:p w14:paraId="7C4535F8" w14:textId="77777777" w:rsidR="0012003F" w:rsidRDefault="0012003F" w:rsidP="0012003F">
      <w:pPr>
        <w:spacing w:line="200" w:lineRule="exact"/>
        <w:rPr>
          <w:rFonts w:ascii="Times New Roman" w:eastAsia="Times New Roman" w:hAnsi="Times New Roman"/>
        </w:rPr>
      </w:pPr>
    </w:p>
    <w:p w14:paraId="06345798" w14:textId="77777777" w:rsidR="0012003F" w:rsidRDefault="0012003F" w:rsidP="0012003F">
      <w:pPr>
        <w:spacing w:line="200" w:lineRule="exact"/>
        <w:rPr>
          <w:rFonts w:ascii="Times New Roman" w:eastAsia="Times New Roman" w:hAnsi="Times New Roman"/>
        </w:rPr>
      </w:pPr>
    </w:p>
    <w:p w14:paraId="2111164C" w14:textId="77777777" w:rsidR="0012003F" w:rsidRDefault="0012003F" w:rsidP="0012003F">
      <w:pPr>
        <w:spacing w:line="200" w:lineRule="exact"/>
        <w:rPr>
          <w:rFonts w:ascii="Times New Roman" w:eastAsia="Times New Roman" w:hAnsi="Times New Roman"/>
        </w:rPr>
      </w:pPr>
    </w:p>
    <w:p w14:paraId="27911E4E" w14:textId="77777777" w:rsidR="0012003F" w:rsidRDefault="0012003F" w:rsidP="0012003F">
      <w:pPr>
        <w:spacing w:line="200" w:lineRule="exact"/>
        <w:rPr>
          <w:rFonts w:ascii="Times New Roman" w:eastAsia="Times New Roman" w:hAnsi="Times New Roman"/>
        </w:rPr>
      </w:pPr>
    </w:p>
    <w:p w14:paraId="05444EC3" w14:textId="77777777" w:rsidR="0012003F" w:rsidRDefault="0012003F" w:rsidP="0012003F">
      <w:pPr>
        <w:spacing w:line="200" w:lineRule="exact"/>
        <w:rPr>
          <w:rFonts w:ascii="Times New Roman" w:eastAsia="Times New Roman" w:hAnsi="Times New Roman"/>
        </w:rPr>
      </w:pPr>
    </w:p>
    <w:p w14:paraId="288E39B3" w14:textId="77777777" w:rsidR="0012003F" w:rsidRDefault="0012003F" w:rsidP="0012003F">
      <w:pPr>
        <w:spacing w:line="200" w:lineRule="exact"/>
        <w:rPr>
          <w:rFonts w:ascii="Times New Roman" w:eastAsia="Times New Roman" w:hAnsi="Times New Roman"/>
        </w:rPr>
      </w:pPr>
    </w:p>
    <w:p w14:paraId="73485DF8" w14:textId="77777777" w:rsidR="0012003F" w:rsidRDefault="0012003F" w:rsidP="0012003F">
      <w:pPr>
        <w:spacing w:line="200" w:lineRule="exact"/>
        <w:rPr>
          <w:rFonts w:ascii="Times New Roman" w:eastAsia="Times New Roman" w:hAnsi="Times New Roman"/>
        </w:rPr>
      </w:pPr>
    </w:p>
    <w:p w14:paraId="3A49DA0C" w14:textId="77777777" w:rsidR="0012003F" w:rsidRDefault="0012003F" w:rsidP="0012003F">
      <w:pPr>
        <w:spacing w:line="200" w:lineRule="exact"/>
        <w:rPr>
          <w:rFonts w:ascii="Times New Roman" w:eastAsia="Times New Roman" w:hAnsi="Times New Roman"/>
        </w:rPr>
      </w:pPr>
    </w:p>
    <w:p w14:paraId="3E3EC804" w14:textId="77777777" w:rsidR="0012003F" w:rsidRDefault="0012003F" w:rsidP="0012003F">
      <w:pPr>
        <w:spacing w:line="200" w:lineRule="exact"/>
        <w:rPr>
          <w:rFonts w:ascii="Times New Roman" w:eastAsia="Times New Roman" w:hAnsi="Times New Roman"/>
        </w:rPr>
      </w:pPr>
    </w:p>
    <w:p w14:paraId="098C0A23" w14:textId="77777777" w:rsidR="0012003F" w:rsidRDefault="0012003F" w:rsidP="0012003F">
      <w:pPr>
        <w:spacing w:line="200" w:lineRule="exact"/>
        <w:rPr>
          <w:rFonts w:ascii="Times New Roman" w:eastAsia="Times New Roman" w:hAnsi="Times New Roman"/>
        </w:rPr>
      </w:pPr>
    </w:p>
    <w:p w14:paraId="5C6D9B88" w14:textId="77777777" w:rsidR="0012003F" w:rsidRDefault="0012003F" w:rsidP="0012003F">
      <w:pPr>
        <w:spacing w:line="200" w:lineRule="exact"/>
        <w:rPr>
          <w:rFonts w:ascii="Times New Roman" w:eastAsia="Times New Roman" w:hAnsi="Times New Roman"/>
        </w:rPr>
      </w:pPr>
    </w:p>
    <w:p w14:paraId="73F4A0CC" w14:textId="77777777" w:rsidR="0012003F" w:rsidRDefault="0012003F" w:rsidP="0012003F">
      <w:pPr>
        <w:spacing w:line="200" w:lineRule="exact"/>
        <w:rPr>
          <w:rFonts w:ascii="Times New Roman" w:eastAsia="Times New Roman" w:hAnsi="Times New Roman"/>
        </w:rPr>
      </w:pPr>
    </w:p>
    <w:p w14:paraId="0AC99DA3" w14:textId="77777777" w:rsidR="0012003F" w:rsidRDefault="0012003F" w:rsidP="0012003F">
      <w:pPr>
        <w:spacing w:line="200" w:lineRule="exact"/>
        <w:rPr>
          <w:rFonts w:ascii="Times New Roman" w:eastAsia="Times New Roman" w:hAnsi="Times New Roman"/>
        </w:rPr>
      </w:pPr>
    </w:p>
    <w:p w14:paraId="73B11C80" w14:textId="77777777" w:rsidR="0012003F" w:rsidRDefault="0012003F" w:rsidP="0012003F">
      <w:pPr>
        <w:spacing w:line="200" w:lineRule="exact"/>
        <w:rPr>
          <w:rFonts w:ascii="Times New Roman" w:eastAsia="Times New Roman" w:hAnsi="Times New Roman"/>
        </w:rPr>
      </w:pPr>
    </w:p>
    <w:p w14:paraId="6C9F53BB" w14:textId="77777777" w:rsidR="0012003F" w:rsidRDefault="0012003F" w:rsidP="0012003F">
      <w:pPr>
        <w:spacing w:line="200" w:lineRule="exact"/>
        <w:rPr>
          <w:rFonts w:ascii="Times New Roman" w:eastAsia="Times New Roman" w:hAnsi="Times New Roman"/>
        </w:rPr>
      </w:pPr>
    </w:p>
    <w:p w14:paraId="375C293E" w14:textId="77777777" w:rsidR="0012003F" w:rsidRDefault="0012003F" w:rsidP="0012003F">
      <w:pPr>
        <w:spacing w:line="200" w:lineRule="exact"/>
        <w:rPr>
          <w:rFonts w:ascii="Times New Roman" w:eastAsia="Times New Roman" w:hAnsi="Times New Roman"/>
        </w:rPr>
      </w:pPr>
    </w:p>
    <w:p w14:paraId="65A6F02F" w14:textId="77777777" w:rsidR="0012003F" w:rsidRDefault="0012003F" w:rsidP="0012003F">
      <w:pPr>
        <w:spacing w:line="200" w:lineRule="exact"/>
        <w:rPr>
          <w:rFonts w:ascii="Times New Roman" w:eastAsia="Times New Roman" w:hAnsi="Times New Roman"/>
        </w:rPr>
      </w:pPr>
    </w:p>
    <w:p w14:paraId="505931E9" w14:textId="77777777" w:rsidR="0012003F" w:rsidRDefault="0012003F" w:rsidP="0012003F">
      <w:pPr>
        <w:spacing w:line="200" w:lineRule="exact"/>
        <w:rPr>
          <w:rFonts w:ascii="Times New Roman" w:eastAsia="Times New Roman" w:hAnsi="Times New Roman"/>
        </w:rPr>
      </w:pPr>
    </w:p>
    <w:p w14:paraId="08DC94A2" w14:textId="77777777" w:rsidR="0012003F" w:rsidRDefault="0012003F" w:rsidP="0012003F">
      <w:pPr>
        <w:spacing w:line="200" w:lineRule="exact"/>
        <w:rPr>
          <w:rFonts w:ascii="Times New Roman" w:eastAsia="Times New Roman" w:hAnsi="Times New Roman"/>
        </w:rPr>
      </w:pPr>
    </w:p>
    <w:p w14:paraId="113ECE4A" w14:textId="77777777" w:rsidR="0012003F" w:rsidRDefault="0012003F" w:rsidP="0012003F">
      <w:pPr>
        <w:spacing w:line="200" w:lineRule="exact"/>
        <w:rPr>
          <w:rFonts w:ascii="Times New Roman" w:eastAsia="Times New Roman" w:hAnsi="Times New Roman"/>
        </w:rPr>
      </w:pPr>
    </w:p>
    <w:p w14:paraId="317CB2A4" w14:textId="77777777" w:rsidR="0012003F" w:rsidRDefault="0012003F" w:rsidP="0012003F">
      <w:pPr>
        <w:spacing w:line="200" w:lineRule="exact"/>
        <w:rPr>
          <w:rFonts w:ascii="Times New Roman" w:eastAsia="Times New Roman" w:hAnsi="Times New Roman"/>
        </w:rPr>
      </w:pPr>
    </w:p>
    <w:p w14:paraId="17DE1B8A" w14:textId="77777777" w:rsidR="0012003F" w:rsidRDefault="0012003F" w:rsidP="0012003F">
      <w:pPr>
        <w:spacing w:line="200" w:lineRule="exact"/>
        <w:rPr>
          <w:rFonts w:ascii="Times New Roman" w:eastAsia="Times New Roman" w:hAnsi="Times New Roman"/>
        </w:rPr>
      </w:pPr>
    </w:p>
    <w:p w14:paraId="3ED34E6E" w14:textId="77777777" w:rsidR="0012003F" w:rsidRDefault="0012003F" w:rsidP="0012003F">
      <w:pPr>
        <w:spacing w:line="200" w:lineRule="exact"/>
        <w:rPr>
          <w:rFonts w:ascii="Times New Roman" w:eastAsia="Times New Roman" w:hAnsi="Times New Roman"/>
        </w:rPr>
      </w:pPr>
    </w:p>
    <w:p w14:paraId="4B74AEDF" w14:textId="77777777" w:rsidR="0012003F" w:rsidRDefault="0012003F" w:rsidP="0012003F">
      <w:pPr>
        <w:spacing w:line="200" w:lineRule="exact"/>
        <w:rPr>
          <w:rFonts w:ascii="Times New Roman" w:eastAsia="Times New Roman" w:hAnsi="Times New Roman"/>
        </w:rPr>
      </w:pPr>
    </w:p>
    <w:p w14:paraId="566583D7" w14:textId="77777777" w:rsidR="0012003F" w:rsidRDefault="0012003F" w:rsidP="0012003F">
      <w:pPr>
        <w:spacing w:line="200" w:lineRule="exact"/>
        <w:rPr>
          <w:rFonts w:ascii="Times New Roman" w:eastAsia="Times New Roman" w:hAnsi="Times New Roman"/>
        </w:rPr>
      </w:pPr>
    </w:p>
    <w:p w14:paraId="0F7FBF5A" w14:textId="77777777" w:rsidR="0012003F" w:rsidRDefault="0012003F" w:rsidP="0012003F">
      <w:pPr>
        <w:spacing w:line="200" w:lineRule="exact"/>
        <w:rPr>
          <w:rFonts w:ascii="Times New Roman" w:eastAsia="Times New Roman" w:hAnsi="Times New Roman"/>
        </w:rPr>
      </w:pPr>
    </w:p>
    <w:p w14:paraId="32DC96EB" w14:textId="77777777" w:rsidR="0012003F" w:rsidRDefault="0012003F" w:rsidP="0012003F">
      <w:pPr>
        <w:spacing w:line="200" w:lineRule="exact"/>
        <w:rPr>
          <w:rFonts w:ascii="Times New Roman" w:eastAsia="Times New Roman" w:hAnsi="Times New Roman"/>
        </w:rPr>
      </w:pPr>
    </w:p>
    <w:p w14:paraId="53968A30" w14:textId="77777777" w:rsidR="0012003F" w:rsidRDefault="0012003F" w:rsidP="0012003F">
      <w:pPr>
        <w:spacing w:line="0" w:lineRule="atLeast"/>
        <w:rPr>
          <w:rFonts w:ascii="Arial" w:eastAsia="Arial" w:hAnsi="Arial"/>
          <w:color w:val="3C3C3B"/>
          <w:sz w:val="18"/>
        </w:rPr>
      </w:pPr>
    </w:p>
    <w:p w14:paraId="514044F4" w14:textId="77777777" w:rsidR="0012003F" w:rsidRDefault="0012003F" w:rsidP="0012003F">
      <w:pPr>
        <w:spacing w:line="0" w:lineRule="atLeast"/>
        <w:rPr>
          <w:rFonts w:ascii="Arial" w:eastAsia="Arial" w:hAnsi="Arial"/>
          <w:color w:val="3C3C3B"/>
          <w:sz w:val="18"/>
        </w:rPr>
      </w:pPr>
    </w:p>
    <w:p w14:paraId="29A22599" w14:textId="77777777" w:rsidR="0012003F" w:rsidRDefault="0012003F" w:rsidP="0012003F">
      <w:pPr>
        <w:spacing w:line="0" w:lineRule="atLeast"/>
        <w:rPr>
          <w:rFonts w:ascii="Arial" w:eastAsia="Arial" w:hAnsi="Arial"/>
          <w:color w:val="3C3C3B"/>
          <w:sz w:val="18"/>
        </w:rPr>
      </w:pPr>
    </w:p>
    <w:p w14:paraId="4C893A12" w14:textId="77777777" w:rsidR="0012003F" w:rsidRDefault="0012003F" w:rsidP="0012003F">
      <w:pPr>
        <w:spacing w:line="0" w:lineRule="atLeast"/>
        <w:rPr>
          <w:rFonts w:ascii="Arial" w:eastAsia="Arial" w:hAnsi="Arial"/>
          <w:color w:val="3C3C3B"/>
          <w:sz w:val="18"/>
        </w:rPr>
      </w:pPr>
    </w:p>
    <w:p w14:paraId="4E852808" w14:textId="08123684" w:rsidR="00A25379" w:rsidRDefault="00A25379">
      <w:pPr>
        <w:spacing w:line="20" w:lineRule="exact"/>
        <w:rPr>
          <w:rFonts w:ascii="Times New Roman" w:eastAsia="Times New Roman" w:hAnsi="Times New Roman"/>
        </w:rPr>
      </w:pPr>
    </w:p>
    <w:p w14:paraId="2E4B41C8" w14:textId="62304FB0" w:rsidR="00A25379" w:rsidRDefault="00E326B8">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44608" behindDoc="1" locked="0" layoutInCell="1" allowOverlap="1" wp14:anchorId="12DCB577" wp14:editId="0DA0DE07">
            <wp:simplePos x="0" y="0"/>
            <wp:positionH relativeFrom="page">
              <wp:align>left</wp:align>
            </wp:positionH>
            <wp:positionV relativeFrom="paragraph">
              <wp:posOffset>400576</wp:posOffset>
            </wp:positionV>
            <wp:extent cx="7560310" cy="647700"/>
            <wp:effectExtent l="0" t="0" r="254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05F88381" w14:textId="33C3451F" w:rsidR="00A25379" w:rsidRPr="00364025" w:rsidRDefault="00A25379" w:rsidP="00364025">
      <w:pPr>
        <w:spacing w:line="0" w:lineRule="atLeast"/>
        <w:rPr>
          <w:rFonts w:ascii="Arial" w:eastAsia="Arial" w:hAnsi="Arial"/>
          <w:color w:val="3C3C3B"/>
          <w:sz w:val="18"/>
        </w:rPr>
        <w:sectPr w:rsidR="00A25379" w:rsidRPr="00364025">
          <w:type w:val="continuous"/>
          <w:pgSz w:w="11900" w:h="16838"/>
          <w:pgMar w:top="501" w:right="246" w:bottom="0" w:left="720" w:header="0" w:footer="0" w:gutter="0"/>
          <w:cols w:space="0" w:equalWidth="0">
            <w:col w:w="10940"/>
          </w:cols>
          <w:docGrid w:linePitch="360"/>
        </w:sectPr>
      </w:pPr>
    </w:p>
    <w:bookmarkStart w:id="10" w:name="page10"/>
    <w:bookmarkEnd w:id="10"/>
    <w:p w14:paraId="29D9AE07" w14:textId="4064179D" w:rsidR="00A25379" w:rsidRPr="0018518F" w:rsidRDefault="00787645">
      <w:pPr>
        <w:spacing w:line="0" w:lineRule="atLeast"/>
        <w:ind w:left="20"/>
        <w:rPr>
          <w:rFonts w:ascii="Arial" w:eastAsia="Times New Roman" w:hAnsi="Arial"/>
          <w:color w:val="FFFFFF"/>
          <w:sz w:val="37"/>
        </w:rPr>
      </w:pPr>
      <w:r w:rsidRPr="0018518F">
        <w:rPr>
          <w:rFonts w:ascii="Arial" w:eastAsia="Arial" w:hAnsi="Arial"/>
          <w:noProof/>
          <w:sz w:val="24"/>
        </w:rPr>
        <w:lastRenderedPageBreak/>
        <mc:AlternateContent>
          <mc:Choice Requires="wps">
            <w:drawing>
              <wp:anchor distT="0" distB="0" distL="114300" distR="114300" simplePos="0" relativeHeight="251648000" behindDoc="1" locked="0" layoutInCell="1" allowOverlap="1" wp14:anchorId="6653A3A4" wp14:editId="5B1C8E80">
                <wp:simplePos x="0" y="0"/>
                <wp:positionH relativeFrom="page">
                  <wp:posOffset>0</wp:posOffset>
                </wp:positionH>
                <wp:positionV relativeFrom="page">
                  <wp:posOffset>0</wp:posOffset>
                </wp:positionV>
                <wp:extent cx="7560310" cy="815340"/>
                <wp:effectExtent l="0" t="0" r="2540" b="3810"/>
                <wp:wrapNone/>
                <wp:docPr id="10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C521E" id="Rectangle 106" o:spid="_x0000_s1026" style="position:absolute;margin-left:0;margin-top:0;width:595.3pt;height:64.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N+IZhSgCAAB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641009">
        <w:rPr>
          <w:rFonts w:ascii="Arial" w:eastAsia="Times New Roman" w:hAnsi="Arial"/>
          <w:color w:val="FFFFFF"/>
          <w:sz w:val="38"/>
        </w:rPr>
        <w:t>Application Part Three</w:t>
      </w:r>
      <w:r w:rsidR="00A25379" w:rsidRPr="0018518F">
        <w:rPr>
          <w:rFonts w:ascii="Arial" w:eastAsia="Times New Roman" w:hAnsi="Arial"/>
          <w:color w:val="FFFFFF"/>
          <w:sz w:val="38"/>
        </w:rPr>
        <w:t xml:space="preserve"> </w:t>
      </w:r>
      <w:r w:rsidR="00D3458F">
        <w:rPr>
          <w:rFonts w:ascii="Arial" w:eastAsia="Times New Roman" w:hAnsi="Arial"/>
          <w:color w:val="FFFFFF"/>
          <w:sz w:val="38"/>
        </w:rPr>
        <w:t>- Outcomes</w:t>
      </w:r>
    </w:p>
    <w:p w14:paraId="1EF604EF" w14:textId="0ED2258B"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649024" behindDoc="1" locked="0" layoutInCell="1" allowOverlap="1" wp14:anchorId="31B9C41D" wp14:editId="7193A036">
                <wp:simplePos x="0" y="0"/>
                <wp:positionH relativeFrom="column">
                  <wp:posOffset>0</wp:posOffset>
                </wp:positionH>
                <wp:positionV relativeFrom="paragraph">
                  <wp:posOffset>483870</wp:posOffset>
                </wp:positionV>
                <wp:extent cx="6696075" cy="283845"/>
                <wp:effectExtent l="0" t="3175" r="0" b="0"/>
                <wp:wrapNone/>
                <wp:docPr id="10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3845"/>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E0F3" id="Rectangle 107" o:spid="_x0000_s1026" style="position:absolute;margin-left:0;margin-top:38.1pt;width:527.25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" fillcolor="#f0856a" strokecolor="white"/>
            </w:pict>
          </mc:Fallback>
        </mc:AlternateContent>
      </w:r>
    </w:p>
    <w:p w14:paraId="5F27F5C0" w14:textId="77777777" w:rsidR="00A25379" w:rsidRDefault="00A25379">
      <w:pPr>
        <w:spacing w:line="20" w:lineRule="exact"/>
        <w:rPr>
          <w:rFonts w:ascii="Times New Roman" w:eastAsia="Times New Roman" w:hAnsi="Times New Roman"/>
        </w:rPr>
        <w:sectPr w:rsidR="00A25379">
          <w:pgSz w:w="11900" w:h="16838"/>
          <w:pgMar w:top="501" w:right="246" w:bottom="0" w:left="720" w:header="0" w:footer="0" w:gutter="0"/>
          <w:cols w:space="0" w:equalWidth="0">
            <w:col w:w="10940"/>
          </w:cols>
          <w:docGrid w:linePitch="360"/>
        </w:sectPr>
      </w:pPr>
    </w:p>
    <w:p w14:paraId="1B0BB80B" w14:textId="77777777" w:rsidR="00A25379" w:rsidRDefault="00A25379">
      <w:pPr>
        <w:spacing w:line="200" w:lineRule="exact"/>
        <w:rPr>
          <w:rFonts w:ascii="Times New Roman" w:eastAsia="Times New Roman" w:hAnsi="Times New Roman"/>
        </w:rPr>
      </w:pPr>
    </w:p>
    <w:p w14:paraId="2BA04A0D" w14:textId="77777777" w:rsidR="00A25379" w:rsidRDefault="00A25379">
      <w:pPr>
        <w:spacing w:line="200" w:lineRule="exact"/>
        <w:rPr>
          <w:rFonts w:ascii="Times New Roman" w:eastAsia="Times New Roman" w:hAnsi="Times New Roman"/>
        </w:rPr>
      </w:pPr>
    </w:p>
    <w:p w14:paraId="3F459636" w14:textId="77777777" w:rsidR="00A25379" w:rsidRDefault="00A25379">
      <w:pPr>
        <w:spacing w:line="200" w:lineRule="exact"/>
        <w:rPr>
          <w:rFonts w:ascii="Times New Roman" w:eastAsia="Times New Roman" w:hAnsi="Times New Roman"/>
        </w:rPr>
      </w:pPr>
    </w:p>
    <w:p w14:paraId="6BA06603" w14:textId="3CF29C7A" w:rsidR="00A25379" w:rsidRDefault="00A25379">
      <w:pPr>
        <w:spacing w:line="237" w:lineRule="exact"/>
        <w:rPr>
          <w:rFonts w:ascii="Times New Roman" w:eastAsia="Times New Roman" w:hAnsi="Times New Roman"/>
        </w:rPr>
      </w:pPr>
    </w:p>
    <w:p w14:paraId="03767D7A" w14:textId="08D083D0" w:rsidR="00A25379" w:rsidRDefault="000522B8">
      <w:pPr>
        <w:spacing w:line="0" w:lineRule="atLeast"/>
        <w:ind w:left="200"/>
        <w:rPr>
          <w:rFonts w:ascii="Arial" w:eastAsia="Arial" w:hAnsi="Arial"/>
          <w:color w:val="FFFFFF"/>
          <w:sz w:val="22"/>
        </w:rPr>
      </w:pPr>
      <w:r>
        <w:rPr>
          <w:rFonts w:ascii="Arial" w:eastAsia="Arial" w:hAnsi="Arial"/>
          <w:color w:val="FFFFFF"/>
          <w:sz w:val="22"/>
        </w:rPr>
        <w:t>Outcomes</w:t>
      </w:r>
    </w:p>
    <w:p w14:paraId="73B85283" w14:textId="63CCCA71" w:rsidR="00A25379" w:rsidRDefault="00A25379">
      <w:pPr>
        <w:spacing w:line="181" w:lineRule="exact"/>
        <w:rPr>
          <w:rFonts w:ascii="Times New Roman" w:eastAsia="Times New Roman" w:hAnsi="Times New Roman"/>
        </w:rPr>
      </w:pPr>
    </w:p>
    <w:p w14:paraId="7B702DD9" w14:textId="53081EC7" w:rsidR="0018518F" w:rsidRDefault="0018518F" w:rsidP="0018518F">
      <w:pPr>
        <w:spacing w:line="254" w:lineRule="auto"/>
        <w:ind w:right="900"/>
        <w:rPr>
          <w:rFonts w:ascii="Arial" w:eastAsia="Arial" w:hAnsi="Arial"/>
          <w:color w:val="3C3C3B"/>
          <w:sz w:val="22"/>
        </w:rPr>
      </w:pPr>
      <w:r>
        <w:rPr>
          <w:rFonts w:ascii="Arial" w:eastAsia="Arial" w:hAnsi="Arial"/>
          <w:color w:val="3C3C3B"/>
          <w:sz w:val="22"/>
        </w:rPr>
        <w:t>This section is for you to describe how you intend to deliver on the outcomes set out in the service specification &amp; award criteria documents, and how you will use the funding to achieve this.</w:t>
      </w:r>
    </w:p>
    <w:p w14:paraId="4EB6C401" w14:textId="7956532D" w:rsidR="0018518F" w:rsidRDefault="0018518F">
      <w:pPr>
        <w:spacing w:line="254" w:lineRule="auto"/>
        <w:ind w:right="840"/>
        <w:rPr>
          <w:rFonts w:ascii="Arial" w:eastAsia="Arial" w:hAnsi="Arial"/>
          <w:color w:val="3C3C3B"/>
          <w:sz w:val="22"/>
        </w:rPr>
      </w:pPr>
    </w:p>
    <w:p w14:paraId="612B22A4" w14:textId="1019D030" w:rsidR="00A25379" w:rsidRDefault="000522B8" w:rsidP="00D15CFD">
      <w:pPr>
        <w:spacing w:line="254" w:lineRule="auto"/>
        <w:ind w:right="840"/>
        <w:rPr>
          <w:rFonts w:ascii="Times New Roman" w:eastAsia="Times New Roman" w:hAnsi="Times New Roman"/>
        </w:rPr>
      </w:pPr>
      <w:r>
        <w:rPr>
          <w:rFonts w:ascii="Arial" w:eastAsia="Arial" w:hAnsi="Arial"/>
          <w:color w:val="3C3C3B"/>
          <w:sz w:val="22"/>
        </w:rPr>
        <w:t xml:space="preserve">This is the main part of the application which will be scored against the weighting outlined in section 5 of the service specification. </w:t>
      </w:r>
      <w:r w:rsidR="00D15CFD">
        <w:rPr>
          <w:rFonts w:ascii="Arial" w:eastAsia="Arial" w:hAnsi="Arial"/>
          <w:color w:val="3C3C3B"/>
          <w:sz w:val="22"/>
        </w:rPr>
        <w:t>Use thi</w:t>
      </w:r>
      <w:r w:rsidR="00364025">
        <w:rPr>
          <w:rFonts w:ascii="Arial" w:eastAsia="Arial" w:hAnsi="Arial"/>
          <w:color w:val="3C3C3B"/>
          <w:sz w:val="22"/>
        </w:rPr>
        <w:t>s</w:t>
      </w:r>
      <w:r w:rsidR="00D15CFD">
        <w:rPr>
          <w:rFonts w:ascii="Arial" w:eastAsia="Arial" w:hAnsi="Arial"/>
          <w:color w:val="3C3C3B"/>
          <w:sz w:val="22"/>
        </w:rPr>
        <w:t xml:space="preserve"> section to </w:t>
      </w:r>
      <w:r w:rsidR="00364025">
        <w:rPr>
          <w:rFonts w:ascii="Arial" w:eastAsia="Arial" w:hAnsi="Arial"/>
          <w:color w:val="3C3C3B"/>
          <w:sz w:val="22"/>
        </w:rPr>
        <w:t>clearly</w:t>
      </w:r>
      <w:r w:rsidR="00D15CFD">
        <w:rPr>
          <w:rFonts w:ascii="Arial" w:eastAsia="Arial" w:hAnsi="Arial"/>
          <w:color w:val="3C3C3B"/>
          <w:sz w:val="22"/>
        </w:rPr>
        <w:t xml:space="preserve"> describe how you intend to deliver on each of the outcomes outlined in the service specification section 5. As well as showing how you would deliver these outcomes, it is also important to show how you would measure these and show that you have been successful in their delivery. </w:t>
      </w:r>
    </w:p>
    <w:p w14:paraId="4246B646" w14:textId="60AF1CA9" w:rsidR="00C245F7" w:rsidRDefault="00D15CFD" w:rsidP="00C245F7">
      <w:pPr>
        <w:spacing w:line="328"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780096" behindDoc="1" locked="0" layoutInCell="1" allowOverlap="1" wp14:anchorId="2D356BC5" wp14:editId="47761E0B">
                <wp:simplePos x="0" y="0"/>
                <wp:positionH relativeFrom="margin">
                  <wp:align>left</wp:align>
                </wp:positionH>
                <wp:positionV relativeFrom="paragraph">
                  <wp:posOffset>205740</wp:posOffset>
                </wp:positionV>
                <wp:extent cx="6624320" cy="2495550"/>
                <wp:effectExtent l="0" t="0" r="24130" b="19050"/>
                <wp:wrapNone/>
                <wp:docPr id="10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495550"/>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CF09C" id="Rectangle 112" o:spid="_x0000_s1026" style="position:absolute;margin-left:0;margin-top:16.2pt;width:521.6pt;height:196.5pt;z-index:-25153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" fillcolor="#f9c6b3" strokecolor="white">
                <w10:wrap anchorx="margin"/>
              </v:rect>
            </w:pict>
          </mc:Fallback>
        </mc:AlternateContent>
      </w:r>
    </w:p>
    <w:p w14:paraId="2DCB6649" w14:textId="516667F6" w:rsidR="00C245F7" w:rsidRDefault="00D15CFD" w:rsidP="00C245F7">
      <w:pPr>
        <w:spacing w:line="252" w:lineRule="auto"/>
        <w:ind w:left="360" w:right="680" w:hanging="249"/>
        <w:rPr>
          <w:rFonts w:ascii="Arial" w:eastAsia="Arial" w:hAnsi="Arial"/>
          <w:color w:val="3C3C3B"/>
          <w:sz w:val="22"/>
        </w:rPr>
      </w:pPr>
      <w:r w:rsidRPr="00D15CFD">
        <w:rPr>
          <w:rFonts w:ascii="Arial" w:eastAsia="Arial" w:hAnsi="Arial"/>
          <w:b/>
          <w:color w:val="3C3C3B"/>
          <w:sz w:val="22"/>
        </w:rPr>
        <w:t>Criteria One</w:t>
      </w:r>
      <w:r>
        <w:rPr>
          <w:rFonts w:ascii="Arial" w:eastAsia="Arial" w:hAnsi="Arial"/>
          <w:color w:val="3C3C3B"/>
          <w:sz w:val="22"/>
        </w:rPr>
        <w:br/>
      </w:r>
      <w:r w:rsidRPr="00D15CFD">
        <w:rPr>
          <w:rFonts w:ascii="Arial" w:eastAsia="Arial" w:hAnsi="Arial"/>
          <w:color w:val="3C3C3B"/>
          <w:sz w:val="22"/>
        </w:rPr>
        <w:t>Organisations show how they would deliver the intended outcomes:</w:t>
      </w:r>
      <w:r w:rsidRPr="00D15CFD">
        <w:rPr>
          <w:rFonts w:ascii="Arial" w:eastAsia="Arial" w:hAnsi="Arial"/>
          <w:color w:val="3C3C3B"/>
          <w:sz w:val="22"/>
        </w:rPr>
        <w:br/>
        <w:t xml:space="preserve">- Residents have the right information and support so that they feel empowered and equipped to deal with problems themselves  </w:t>
      </w:r>
      <w:r w:rsidRPr="00D15CFD">
        <w:rPr>
          <w:rFonts w:ascii="Arial" w:eastAsia="Arial" w:hAnsi="Arial"/>
          <w:color w:val="3C3C3B"/>
          <w:sz w:val="22"/>
        </w:rPr>
        <w:br/>
        <w:t xml:space="preserve">- Residents are able to access advice in a way and location that is best for them and they know where they can go for support  </w:t>
      </w:r>
      <w:r w:rsidRPr="00D15CFD">
        <w:rPr>
          <w:rFonts w:ascii="Arial" w:eastAsia="Arial" w:hAnsi="Arial"/>
          <w:color w:val="3C3C3B"/>
          <w:sz w:val="22"/>
        </w:rPr>
        <w:br/>
        <w:t xml:space="preserve">- Reduction in poverty through ‘income maximisation’ meaning that people have accessed benefits they are entitled to  </w:t>
      </w:r>
      <w:r w:rsidRPr="00D15CFD">
        <w:rPr>
          <w:rFonts w:ascii="Arial" w:eastAsia="Arial" w:hAnsi="Arial"/>
          <w:color w:val="3C3C3B"/>
          <w:sz w:val="22"/>
        </w:rPr>
        <w:br/>
        <w:t xml:space="preserve">- All residents from across our wide range of diverse communities have equal access to advice and no one is excluded  </w:t>
      </w:r>
      <w:r w:rsidRPr="00D15CFD">
        <w:rPr>
          <w:rFonts w:ascii="Arial" w:eastAsia="Arial" w:hAnsi="Arial"/>
          <w:color w:val="3C3C3B"/>
          <w:sz w:val="22"/>
        </w:rPr>
        <w:br/>
        <w:t xml:space="preserve">- The amount of contact with services is reduced as residents are able to get information, advice and support from the service they trust   </w:t>
      </w:r>
      <w:r w:rsidRPr="00D15CFD">
        <w:rPr>
          <w:rFonts w:ascii="Arial" w:eastAsia="Arial" w:hAnsi="Arial"/>
          <w:color w:val="3C3C3B"/>
          <w:sz w:val="22"/>
        </w:rPr>
        <w:br/>
        <w:t>- That all services in the advice network are working collaboration and are in regular contact so that emerging concerns and trends are regularly being identified and appropriately responded to.</w:t>
      </w:r>
      <w:r w:rsidRPr="00D15CFD">
        <w:rPr>
          <w:rFonts w:ascii="Arial" w:eastAsia="Arial" w:hAnsi="Arial"/>
          <w:color w:val="3C3C3B"/>
          <w:sz w:val="22"/>
        </w:rPr>
        <w:br/>
      </w:r>
    </w:p>
    <w:p w14:paraId="6F1FC39A" w14:textId="05B6360E" w:rsidR="00C245F7" w:rsidRDefault="00C245F7" w:rsidP="00C245F7">
      <w:pPr>
        <w:spacing w:line="20" w:lineRule="exact"/>
        <w:rPr>
          <w:rFonts w:ascii="Times New Roman" w:eastAsia="Times New Roman" w:hAnsi="Times New Roman"/>
        </w:rPr>
      </w:pPr>
    </w:p>
    <w:p w14:paraId="309FD6EB" w14:textId="3A4469E3" w:rsidR="00C245F7" w:rsidRDefault="00D3458F" w:rsidP="00C245F7">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76000" behindDoc="1" locked="0" layoutInCell="1" allowOverlap="1" wp14:anchorId="11E57648" wp14:editId="196B7187">
                <wp:simplePos x="0" y="0"/>
                <wp:positionH relativeFrom="margin">
                  <wp:align>left</wp:align>
                </wp:positionH>
                <wp:positionV relativeFrom="paragraph">
                  <wp:posOffset>96474</wp:posOffset>
                </wp:positionV>
                <wp:extent cx="6613525" cy="4189862"/>
                <wp:effectExtent l="0" t="0" r="15875" b="20320"/>
                <wp:wrapNone/>
                <wp:docPr id="10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4189862"/>
                        </a:xfrm>
                        <a:prstGeom prst="rect">
                          <a:avLst/>
                        </a:prstGeom>
                        <a:solidFill>
                          <a:srgbClr val="EEEFEE"/>
                        </a:solidFill>
                        <a:ln w="9525">
                          <a:solidFill>
                            <a:srgbClr val="FFFFFF"/>
                          </a:solidFill>
                          <a:miter lim="800000"/>
                          <a:headEnd/>
                          <a:tailEnd/>
                        </a:ln>
                      </wps:spPr>
                      <wps:txbx>
                        <w:txbxContent>
                          <w:p w14:paraId="65D35898" w14:textId="40A5B6F0" w:rsidR="00A7740E" w:rsidRDefault="00A7740E" w:rsidP="00D3458F">
                            <w:pPr>
                              <w:jc w:val="center"/>
                            </w:pPr>
                          </w:p>
                          <w:p w14:paraId="3067F339" w14:textId="543D8BFB" w:rsidR="00A7740E" w:rsidRDefault="00A7740E" w:rsidP="00D3458F">
                            <w:pPr>
                              <w:jc w:val="center"/>
                            </w:pPr>
                          </w:p>
                          <w:p w14:paraId="58300049" w14:textId="17D6B5D6" w:rsidR="00A7740E" w:rsidRDefault="00A7740E" w:rsidP="00D3458F">
                            <w:pPr>
                              <w:jc w:val="center"/>
                            </w:pPr>
                          </w:p>
                          <w:p w14:paraId="230A9AD3" w14:textId="234D19F3" w:rsidR="00A7740E" w:rsidRDefault="00A7740E" w:rsidP="00D3458F">
                            <w:pPr>
                              <w:jc w:val="center"/>
                            </w:pPr>
                          </w:p>
                          <w:p w14:paraId="5FE94D0D" w14:textId="1F15BA8E" w:rsidR="00A7740E" w:rsidRDefault="00A7740E" w:rsidP="00A42E16"/>
                          <w:p w14:paraId="1FA28A84" w14:textId="195319E1" w:rsidR="00A7740E" w:rsidRDefault="00A7740E" w:rsidP="00D3458F">
                            <w:pPr>
                              <w:jc w:val="center"/>
                            </w:pPr>
                          </w:p>
                          <w:p w14:paraId="24148A8E" w14:textId="5766111E" w:rsidR="00A7740E" w:rsidRDefault="00A7740E" w:rsidP="00D3458F">
                            <w:pPr>
                              <w:jc w:val="center"/>
                            </w:pPr>
                          </w:p>
                          <w:p w14:paraId="01AB8A03" w14:textId="6FFD4DAF" w:rsidR="00A7740E" w:rsidRDefault="00A7740E" w:rsidP="00D3458F">
                            <w:pPr>
                              <w:jc w:val="center"/>
                            </w:pPr>
                          </w:p>
                          <w:p w14:paraId="639A181A" w14:textId="4ECFC32C" w:rsidR="00A7740E" w:rsidRDefault="00A7740E" w:rsidP="00D3458F">
                            <w:pPr>
                              <w:jc w:val="center"/>
                            </w:pPr>
                          </w:p>
                          <w:p w14:paraId="137F4036" w14:textId="592A511A" w:rsidR="00A7740E" w:rsidRDefault="00A7740E" w:rsidP="00D3458F">
                            <w:pPr>
                              <w:jc w:val="center"/>
                            </w:pPr>
                          </w:p>
                          <w:p w14:paraId="47762F6E" w14:textId="532FEC4D" w:rsidR="00A7740E" w:rsidRDefault="00A7740E" w:rsidP="00D3458F">
                            <w:pPr>
                              <w:jc w:val="center"/>
                            </w:pPr>
                          </w:p>
                          <w:p w14:paraId="7089286D" w14:textId="497C7630" w:rsidR="00A7740E" w:rsidRDefault="00A7740E" w:rsidP="00D3458F">
                            <w:pPr>
                              <w:jc w:val="center"/>
                            </w:pPr>
                          </w:p>
                          <w:p w14:paraId="46CEFEA0" w14:textId="02FFAD44" w:rsidR="00A7740E" w:rsidRDefault="00A7740E" w:rsidP="00D3458F">
                            <w:pPr>
                              <w:jc w:val="center"/>
                            </w:pPr>
                          </w:p>
                          <w:p w14:paraId="25A6C8CB" w14:textId="789C8726" w:rsidR="00A7740E" w:rsidRDefault="00A7740E" w:rsidP="00D3458F">
                            <w:pPr>
                              <w:jc w:val="center"/>
                            </w:pPr>
                          </w:p>
                          <w:p w14:paraId="27F9B837" w14:textId="5B000F49" w:rsidR="00A7740E" w:rsidRDefault="00A7740E" w:rsidP="00D3458F">
                            <w:pPr>
                              <w:jc w:val="center"/>
                            </w:pPr>
                          </w:p>
                          <w:p w14:paraId="2C5748AD" w14:textId="06777C8F" w:rsidR="00A7740E" w:rsidRDefault="00A7740E" w:rsidP="00D3458F">
                            <w:pPr>
                              <w:jc w:val="center"/>
                            </w:pPr>
                          </w:p>
                          <w:p w14:paraId="30F2313F" w14:textId="2E940820" w:rsidR="00A7740E" w:rsidRDefault="00A7740E" w:rsidP="00D3458F">
                            <w:pPr>
                              <w:jc w:val="center"/>
                            </w:pPr>
                          </w:p>
                          <w:p w14:paraId="0008787D" w14:textId="36074257" w:rsidR="00A7740E" w:rsidRDefault="00A7740E" w:rsidP="00D3458F">
                            <w:pPr>
                              <w:jc w:val="center"/>
                            </w:pPr>
                          </w:p>
                          <w:p w14:paraId="4F88DEF1" w14:textId="3A834554" w:rsidR="00A7740E" w:rsidRDefault="00A7740E" w:rsidP="00D3458F">
                            <w:pPr>
                              <w:jc w:val="center"/>
                            </w:pPr>
                          </w:p>
                          <w:p w14:paraId="590776F0" w14:textId="3B0CAF8E" w:rsidR="00A7740E" w:rsidRDefault="00A7740E" w:rsidP="00D3458F">
                            <w:pPr>
                              <w:jc w:val="center"/>
                            </w:pPr>
                          </w:p>
                          <w:p w14:paraId="70B79FAB" w14:textId="7B0CBDB2" w:rsidR="00A7740E" w:rsidRDefault="00A7740E" w:rsidP="00D3458F">
                            <w:pPr>
                              <w:jc w:val="center"/>
                            </w:pPr>
                          </w:p>
                          <w:p w14:paraId="32D63CB1" w14:textId="483774D7" w:rsidR="00A7740E" w:rsidRDefault="00A7740E" w:rsidP="00D3458F">
                            <w:pPr>
                              <w:jc w:val="center"/>
                            </w:pPr>
                          </w:p>
                          <w:p w14:paraId="128A3D37" w14:textId="6A5164F8" w:rsidR="00A7740E" w:rsidRDefault="00A7740E" w:rsidP="00D3458F">
                            <w:pPr>
                              <w:jc w:val="center"/>
                            </w:pPr>
                          </w:p>
                          <w:p w14:paraId="4F9B8125" w14:textId="352A8A64" w:rsidR="00A7740E" w:rsidRDefault="00A7740E" w:rsidP="00D3458F">
                            <w:pPr>
                              <w:jc w:val="center"/>
                            </w:pPr>
                          </w:p>
                          <w:p w14:paraId="3C0BFE50" w14:textId="3B117EBD" w:rsidR="00A7740E" w:rsidRDefault="00A7740E" w:rsidP="00D3458F">
                            <w:pPr>
                              <w:jc w:val="center"/>
                            </w:pPr>
                          </w:p>
                          <w:p w14:paraId="2937DBF3" w14:textId="7A773D71" w:rsidR="00A7740E" w:rsidRDefault="00A7740E" w:rsidP="00D3458F">
                            <w:pPr>
                              <w:jc w:val="center"/>
                            </w:pPr>
                          </w:p>
                          <w:p w14:paraId="4B7D2238" w14:textId="622696F1" w:rsidR="00A7740E" w:rsidRDefault="00A7740E" w:rsidP="00D3458F">
                            <w:pPr>
                              <w:jc w:val="center"/>
                            </w:pPr>
                          </w:p>
                          <w:p w14:paraId="7D797A42" w14:textId="392648ED" w:rsidR="00A7740E" w:rsidRDefault="00A7740E" w:rsidP="00D3458F">
                            <w:pPr>
                              <w:jc w:val="center"/>
                            </w:pPr>
                          </w:p>
                          <w:p w14:paraId="0CC88FD5" w14:textId="5526ECEB" w:rsidR="00A7740E" w:rsidRDefault="00A7740E" w:rsidP="00D3458F">
                            <w:pPr>
                              <w:jc w:val="center"/>
                            </w:pPr>
                          </w:p>
                          <w:p w14:paraId="515BC99D" w14:textId="478AC984" w:rsidR="00A7740E" w:rsidRDefault="00A7740E" w:rsidP="00D3458F">
                            <w:pPr>
                              <w:jc w:val="center"/>
                            </w:pPr>
                          </w:p>
                          <w:p w14:paraId="32619602" w14:textId="41347A7C" w:rsidR="00A7740E" w:rsidRDefault="00A7740E" w:rsidP="00D3458F">
                            <w:pPr>
                              <w:jc w:val="center"/>
                            </w:pPr>
                          </w:p>
                          <w:p w14:paraId="154BBAE5" w14:textId="77777777" w:rsidR="00A7740E" w:rsidRDefault="00A7740E" w:rsidP="00D3458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57648" id="Rectangle 113" o:spid="_x0000_s1037" style="position:absolute;margin-left:0;margin-top:7.6pt;width:520.75pt;height:329.9pt;z-index:-25154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" fillcolor="#eeefee" strokecolor="white">
                <v:textbox>
                  <w:txbxContent>
                    <w:p w14:paraId="65D35898" w14:textId="40A5B6F0" w:rsidR="00A7740E" w:rsidRDefault="00A7740E" w:rsidP="00D3458F">
                      <w:pPr>
                        <w:jc w:val="center"/>
                      </w:pPr>
                    </w:p>
                    <w:p w14:paraId="3067F339" w14:textId="543D8BFB" w:rsidR="00A7740E" w:rsidRDefault="00A7740E" w:rsidP="00D3458F">
                      <w:pPr>
                        <w:jc w:val="center"/>
                      </w:pPr>
                    </w:p>
                    <w:p w14:paraId="58300049" w14:textId="17D6B5D6" w:rsidR="00A7740E" w:rsidRDefault="00A7740E" w:rsidP="00D3458F">
                      <w:pPr>
                        <w:jc w:val="center"/>
                      </w:pPr>
                    </w:p>
                    <w:p w14:paraId="230A9AD3" w14:textId="234D19F3" w:rsidR="00A7740E" w:rsidRDefault="00A7740E" w:rsidP="00D3458F">
                      <w:pPr>
                        <w:jc w:val="center"/>
                      </w:pPr>
                    </w:p>
                    <w:p w14:paraId="5FE94D0D" w14:textId="1F15BA8E" w:rsidR="00A7740E" w:rsidRDefault="00A7740E" w:rsidP="00A42E16"/>
                    <w:p w14:paraId="1FA28A84" w14:textId="195319E1" w:rsidR="00A7740E" w:rsidRDefault="00A7740E" w:rsidP="00D3458F">
                      <w:pPr>
                        <w:jc w:val="center"/>
                      </w:pPr>
                    </w:p>
                    <w:p w14:paraId="24148A8E" w14:textId="5766111E" w:rsidR="00A7740E" w:rsidRDefault="00A7740E" w:rsidP="00D3458F">
                      <w:pPr>
                        <w:jc w:val="center"/>
                      </w:pPr>
                    </w:p>
                    <w:p w14:paraId="01AB8A03" w14:textId="6FFD4DAF" w:rsidR="00A7740E" w:rsidRDefault="00A7740E" w:rsidP="00D3458F">
                      <w:pPr>
                        <w:jc w:val="center"/>
                      </w:pPr>
                    </w:p>
                    <w:p w14:paraId="639A181A" w14:textId="4ECFC32C" w:rsidR="00A7740E" w:rsidRDefault="00A7740E" w:rsidP="00D3458F">
                      <w:pPr>
                        <w:jc w:val="center"/>
                      </w:pPr>
                    </w:p>
                    <w:p w14:paraId="137F4036" w14:textId="592A511A" w:rsidR="00A7740E" w:rsidRDefault="00A7740E" w:rsidP="00D3458F">
                      <w:pPr>
                        <w:jc w:val="center"/>
                      </w:pPr>
                    </w:p>
                    <w:p w14:paraId="47762F6E" w14:textId="532FEC4D" w:rsidR="00A7740E" w:rsidRDefault="00A7740E" w:rsidP="00D3458F">
                      <w:pPr>
                        <w:jc w:val="center"/>
                      </w:pPr>
                    </w:p>
                    <w:p w14:paraId="7089286D" w14:textId="497C7630" w:rsidR="00A7740E" w:rsidRDefault="00A7740E" w:rsidP="00D3458F">
                      <w:pPr>
                        <w:jc w:val="center"/>
                      </w:pPr>
                    </w:p>
                    <w:p w14:paraId="46CEFEA0" w14:textId="02FFAD44" w:rsidR="00A7740E" w:rsidRDefault="00A7740E" w:rsidP="00D3458F">
                      <w:pPr>
                        <w:jc w:val="center"/>
                      </w:pPr>
                    </w:p>
                    <w:p w14:paraId="25A6C8CB" w14:textId="789C8726" w:rsidR="00A7740E" w:rsidRDefault="00A7740E" w:rsidP="00D3458F">
                      <w:pPr>
                        <w:jc w:val="center"/>
                      </w:pPr>
                    </w:p>
                    <w:p w14:paraId="27F9B837" w14:textId="5B000F49" w:rsidR="00A7740E" w:rsidRDefault="00A7740E" w:rsidP="00D3458F">
                      <w:pPr>
                        <w:jc w:val="center"/>
                      </w:pPr>
                    </w:p>
                    <w:p w14:paraId="2C5748AD" w14:textId="06777C8F" w:rsidR="00A7740E" w:rsidRDefault="00A7740E" w:rsidP="00D3458F">
                      <w:pPr>
                        <w:jc w:val="center"/>
                      </w:pPr>
                    </w:p>
                    <w:p w14:paraId="30F2313F" w14:textId="2E940820" w:rsidR="00A7740E" w:rsidRDefault="00A7740E" w:rsidP="00D3458F">
                      <w:pPr>
                        <w:jc w:val="center"/>
                      </w:pPr>
                    </w:p>
                    <w:p w14:paraId="0008787D" w14:textId="36074257" w:rsidR="00A7740E" w:rsidRDefault="00A7740E" w:rsidP="00D3458F">
                      <w:pPr>
                        <w:jc w:val="center"/>
                      </w:pPr>
                    </w:p>
                    <w:p w14:paraId="4F88DEF1" w14:textId="3A834554" w:rsidR="00A7740E" w:rsidRDefault="00A7740E" w:rsidP="00D3458F">
                      <w:pPr>
                        <w:jc w:val="center"/>
                      </w:pPr>
                    </w:p>
                    <w:p w14:paraId="590776F0" w14:textId="3B0CAF8E" w:rsidR="00A7740E" w:rsidRDefault="00A7740E" w:rsidP="00D3458F">
                      <w:pPr>
                        <w:jc w:val="center"/>
                      </w:pPr>
                    </w:p>
                    <w:p w14:paraId="70B79FAB" w14:textId="7B0CBDB2" w:rsidR="00A7740E" w:rsidRDefault="00A7740E" w:rsidP="00D3458F">
                      <w:pPr>
                        <w:jc w:val="center"/>
                      </w:pPr>
                    </w:p>
                    <w:p w14:paraId="32D63CB1" w14:textId="483774D7" w:rsidR="00A7740E" w:rsidRDefault="00A7740E" w:rsidP="00D3458F">
                      <w:pPr>
                        <w:jc w:val="center"/>
                      </w:pPr>
                    </w:p>
                    <w:p w14:paraId="128A3D37" w14:textId="6A5164F8" w:rsidR="00A7740E" w:rsidRDefault="00A7740E" w:rsidP="00D3458F">
                      <w:pPr>
                        <w:jc w:val="center"/>
                      </w:pPr>
                    </w:p>
                    <w:p w14:paraId="4F9B8125" w14:textId="352A8A64" w:rsidR="00A7740E" w:rsidRDefault="00A7740E" w:rsidP="00D3458F">
                      <w:pPr>
                        <w:jc w:val="center"/>
                      </w:pPr>
                    </w:p>
                    <w:p w14:paraId="3C0BFE50" w14:textId="3B117EBD" w:rsidR="00A7740E" w:rsidRDefault="00A7740E" w:rsidP="00D3458F">
                      <w:pPr>
                        <w:jc w:val="center"/>
                      </w:pPr>
                    </w:p>
                    <w:p w14:paraId="2937DBF3" w14:textId="7A773D71" w:rsidR="00A7740E" w:rsidRDefault="00A7740E" w:rsidP="00D3458F">
                      <w:pPr>
                        <w:jc w:val="center"/>
                      </w:pPr>
                    </w:p>
                    <w:p w14:paraId="4B7D2238" w14:textId="622696F1" w:rsidR="00A7740E" w:rsidRDefault="00A7740E" w:rsidP="00D3458F">
                      <w:pPr>
                        <w:jc w:val="center"/>
                      </w:pPr>
                    </w:p>
                    <w:p w14:paraId="7D797A42" w14:textId="392648ED" w:rsidR="00A7740E" w:rsidRDefault="00A7740E" w:rsidP="00D3458F">
                      <w:pPr>
                        <w:jc w:val="center"/>
                      </w:pPr>
                    </w:p>
                    <w:p w14:paraId="0CC88FD5" w14:textId="5526ECEB" w:rsidR="00A7740E" w:rsidRDefault="00A7740E" w:rsidP="00D3458F">
                      <w:pPr>
                        <w:jc w:val="center"/>
                      </w:pPr>
                    </w:p>
                    <w:p w14:paraId="515BC99D" w14:textId="478AC984" w:rsidR="00A7740E" w:rsidRDefault="00A7740E" w:rsidP="00D3458F">
                      <w:pPr>
                        <w:jc w:val="center"/>
                      </w:pPr>
                    </w:p>
                    <w:p w14:paraId="32619602" w14:textId="41347A7C" w:rsidR="00A7740E" w:rsidRDefault="00A7740E" w:rsidP="00D3458F">
                      <w:pPr>
                        <w:jc w:val="center"/>
                      </w:pPr>
                    </w:p>
                    <w:p w14:paraId="154BBAE5" w14:textId="77777777" w:rsidR="00A7740E" w:rsidRDefault="00A7740E" w:rsidP="00D3458F">
                      <w:pPr>
                        <w:jc w:val="center"/>
                      </w:pPr>
                    </w:p>
                  </w:txbxContent>
                </v:textbox>
                <w10:wrap anchorx="margin"/>
              </v:rect>
            </w:pict>
          </mc:Fallback>
        </mc:AlternateContent>
      </w:r>
    </w:p>
    <w:p w14:paraId="7F04C577" w14:textId="3B1CBCC5" w:rsidR="00C245F7" w:rsidRDefault="00C245F7" w:rsidP="00C245F7">
      <w:pPr>
        <w:spacing w:line="200" w:lineRule="exact"/>
        <w:rPr>
          <w:rFonts w:ascii="Times New Roman" w:eastAsia="Times New Roman" w:hAnsi="Times New Roman"/>
        </w:rPr>
      </w:pPr>
    </w:p>
    <w:p w14:paraId="75186D19" w14:textId="57AF2F3C" w:rsidR="00C245F7" w:rsidRDefault="00C245F7" w:rsidP="00C245F7">
      <w:pPr>
        <w:spacing w:line="200" w:lineRule="exact"/>
        <w:rPr>
          <w:rFonts w:ascii="Times New Roman" w:eastAsia="Times New Roman" w:hAnsi="Times New Roman"/>
        </w:rPr>
      </w:pPr>
    </w:p>
    <w:p w14:paraId="451E567C" w14:textId="0D7D07F0" w:rsidR="00C245F7" w:rsidRDefault="00C245F7" w:rsidP="00C245F7">
      <w:pPr>
        <w:spacing w:line="200" w:lineRule="exact"/>
        <w:rPr>
          <w:rFonts w:ascii="Times New Roman" w:eastAsia="Times New Roman" w:hAnsi="Times New Roman"/>
        </w:rPr>
      </w:pPr>
    </w:p>
    <w:p w14:paraId="37E8BD5F" w14:textId="04ECBA6B" w:rsidR="00C245F7" w:rsidRDefault="00C245F7" w:rsidP="00C245F7">
      <w:pPr>
        <w:spacing w:line="200" w:lineRule="exact"/>
        <w:rPr>
          <w:rFonts w:ascii="Times New Roman" w:eastAsia="Times New Roman" w:hAnsi="Times New Roman"/>
        </w:rPr>
      </w:pPr>
    </w:p>
    <w:p w14:paraId="76B5B5AF" w14:textId="526B77CF" w:rsidR="00C245F7" w:rsidRDefault="00C245F7" w:rsidP="00C245F7">
      <w:pPr>
        <w:spacing w:line="200" w:lineRule="exact"/>
        <w:rPr>
          <w:rFonts w:ascii="Times New Roman" w:eastAsia="Times New Roman" w:hAnsi="Times New Roman"/>
        </w:rPr>
      </w:pPr>
    </w:p>
    <w:p w14:paraId="3407E20D" w14:textId="1A469A0B" w:rsidR="00C245F7" w:rsidRDefault="00C245F7" w:rsidP="00C245F7">
      <w:pPr>
        <w:spacing w:line="200" w:lineRule="exact"/>
        <w:rPr>
          <w:rFonts w:ascii="Times New Roman" w:eastAsia="Times New Roman" w:hAnsi="Times New Roman"/>
        </w:rPr>
      </w:pPr>
    </w:p>
    <w:p w14:paraId="2D77E0B8" w14:textId="13DCD850" w:rsidR="00C245F7" w:rsidRDefault="00C245F7" w:rsidP="00C245F7">
      <w:pPr>
        <w:spacing w:line="200" w:lineRule="exact"/>
        <w:rPr>
          <w:rFonts w:ascii="Times New Roman" w:eastAsia="Times New Roman" w:hAnsi="Times New Roman"/>
        </w:rPr>
      </w:pPr>
    </w:p>
    <w:p w14:paraId="6AF4BE12" w14:textId="089D2269" w:rsidR="00C245F7" w:rsidRDefault="00C245F7" w:rsidP="00C245F7">
      <w:pPr>
        <w:spacing w:line="200" w:lineRule="exact"/>
        <w:rPr>
          <w:rFonts w:ascii="Times New Roman" w:eastAsia="Times New Roman" w:hAnsi="Times New Roman"/>
        </w:rPr>
      </w:pPr>
    </w:p>
    <w:p w14:paraId="4A2CA077" w14:textId="77777777" w:rsidR="00C245F7" w:rsidRDefault="00C245F7" w:rsidP="00C245F7">
      <w:pPr>
        <w:spacing w:line="200" w:lineRule="exact"/>
        <w:rPr>
          <w:rFonts w:ascii="Times New Roman" w:eastAsia="Times New Roman" w:hAnsi="Times New Roman"/>
        </w:rPr>
      </w:pPr>
    </w:p>
    <w:p w14:paraId="2D14CCAC" w14:textId="77777777" w:rsidR="00C245F7" w:rsidRDefault="00C245F7" w:rsidP="00C245F7">
      <w:pPr>
        <w:spacing w:line="200" w:lineRule="exact"/>
        <w:rPr>
          <w:rFonts w:ascii="Times New Roman" w:eastAsia="Times New Roman" w:hAnsi="Times New Roman"/>
        </w:rPr>
      </w:pPr>
    </w:p>
    <w:p w14:paraId="11FCBB5A" w14:textId="77777777" w:rsidR="00C245F7" w:rsidRDefault="00C245F7" w:rsidP="00C245F7">
      <w:pPr>
        <w:spacing w:line="200" w:lineRule="exact"/>
        <w:rPr>
          <w:rFonts w:ascii="Times New Roman" w:eastAsia="Times New Roman" w:hAnsi="Times New Roman"/>
        </w:rPr>
      </w:pPr>
    </w:p>
    <w:p w14:paraId="27AC2F82" w14:textId="77777777" w:rsidR="00C245F7" w:rsidRDefault="00C245F7" w:rsidP="00C245F7">
      <w:pPr>
        <w:spacing w:line="200" w:lineRule="exact"/>
        <w:rPr>
          <w:rFonts w:ascii="Times New Roman" w:eastAsia="Times New Roman" w:hAnsi="Times New Roman"/>
        </w:rPr>
      </w:pPr>
    </w:p>
    <w:p w14:paraId="13A75077" w14:textId="77777777" w:rsidR="00C245F7" w:rsidRDefault="00C245F7" w:rsidP="00C245F7">
      <w:pPr>
        <w:spacing w:line="200" w:lineRule="exact"/>
        <w:rPr>
          <w:rFonts w:ascii="Times New Roman" w:eastAsia="Times New Roman" w:hAnsi="Times New Roman"/>
        </w:rPr>
      </w:pPr>
    </w:p>
    <w:p w14:paraId="14C6AE97" w14:textId="77777777" w:rsidR="00C245F7" w:rsidRDefault="00C245F7" w:rsidP="00C245F7">
      <w:pPr>
        <w:spacing w:line="200" w:lineRule="exact"/>
        <w:rPr>
          <w:rFonts w:ascii="Times New Roman" w:eastAsia="Times New Roman" w:hAnsi="Times New Roman"/>
        </w:rPr>
      </w:pPr>
    </w:p>
    <w:p w14:paraId="252483AA" w14:textId="6ED40B61" w:rsidR="00C245F7" w:rsidRDefault="00C245F7" w:rsidP="00C245F7">
      <w:pPr>
        <w:spacing w:line="200" w:lineRule="exact"/>
        <w:rPr>
          <w:rFonts w:ascii="Times New Roman" w:eastAsia="Times New Roman" w:hAnsi="Times New Roman"/>
        </w:rPr>
      </w:pPr>
    </w:p>
    <w:p w14:paraId="04DBDC11" w14:textId="2A39C34B" w:rsidR="00C245F7" w:rsidRDefault="00C245F7" w:rsidP="00C245F7">
      <w:pPr>
        <w:spacing w:line="200" w:lineRule="exact"/>
        <w:rPr>
          <w:rFonts w:ascii="Times New Roman" w:eastAsia="Times New Roman" w:hAnsi="Times New Roman"/>
        </w:rPr>
      </w:pPr>
    </w:p>
    <w:p w14:paraId="01961A59" w14:textId="3B8D41D0" w:rsidR="00C245F7" w:rsidRDefault="00C245F7" w:rsidP="00C245F7">
      <w:pPr>
        <w:spacing w:line="200" w:lineRule="exact"/>
        <w:rPr>
          <w:rFonts w:ascii="Times New Roman" w:eastAsia="Times New Roman" w:hAnsi="Times New Roman"/>
        </w:rPr>
      </w:pPr>
    </w:p>
    <w:p w14:paraId="767D7536" w14:textId="0F7CEE69" w:rsidR="00C245F7" w:rsidRDefault="00C245F7" w:rsidP="00C245F7">
      <w:pPr>
        <w:spacing w:line="200" w:lineRule="exact"/>
        <w:rPr>
          <w:rFonts w:ascii="Times New Roman" w:eastAsia="Times New Roman" w:hAnsi="Times New Roman"/>
        </w:rPr>
      </w:pPr>
    </w:p>
    <w:p w14:paraId="46069141" w14:textId="066EA8D2" w:rsidR="00C245F7" w:rsidRDefault="00C245F7" w:rsidP="00C245F7">
      <w:pPr>
        <w:spacing w:line="200" w:lineRule="exact"/>
        <w:rPr>
          <w:rFonts w:ascii="Times New Roman" w:eastAsia="Times New Roman" w:hAnsi="Times New Roman"/>
        </w:rPr>
      </w:pPr>
    </w:p>
    <w:p w14:paraId="04FF3A91" w14:textId="35DEE954" w:rsidR="00C245F7" w:rsidRDefault="00C245F7" w:rsidP="00C245F7">
      <w:pPr>
        <w:spacing w:line="200" w:lineRule="exact"/>
        <w:rPr>
          <w:rFonts w:ascii="Times New Roman" w:eastAsia="Times New Roman" w:hAnsi="Times New Roman"/>
        </w:rPr>
      </w:pPr>
    </w:p>
    <w:p w14:paraId="4E7678E2" w14:textId="7FBF0F2B" w:rsidR="00C245F7" w:rsidRDefault="00C245F7" w:rsidP="00C245F7">
      <w:pPr>
        <w:spacing w:line="200" w:lineRule="exact"/>
        <w:rPr>
          <w:rFonts w:ascii="Times New Roman" w:eastAsia="Times New Roman" w:hAnsi="Times New Roman"/>
        </w:rPr>
      </w:pPr>
    </w:p>
    <w:p w14:paraId="32085663" w14:textId="04F6DF50" w:rsidR="00C245F7" w:rsidRDefault="00C245F7" w:rsidP="00C245F7">
      <w:pPr>
        <w:spacing w:line="200" w:lineRule="exact"/>
        <w:rPr>
          <w:rFonts w:ascii="Times New Roman" w:eastAsia="Times New Roman" w:hAnsi="Times New Roman"/>
        </w:rPr>
      </w:pPr>
    </w:p>
    <w:p w14:paraId="04E6D71B" w14:textId="54364DC6" w:rsidR="00C245F7" w:rsidRDefault="00C245F7" w:rsidP="00C245F7">
      <w:pPr>
        <w:spacing w:line="200" w:lineRule="exact"/>
        <w:rPr>
          <w:rFonts w:ascii="Times New Roman" w:eastAsia="Times New Roman" w:hAnsi="Times New Roman"/>
        </w:rPr>
      </w:pPr>
    </w:p>
    <w:p w14:paraId="26D6D0B2" w14:textId="4D0B27B9" w:rsidR="00C245F7" w:rsidRDefault="00C245F7" w:rsidP="00C245F7">
      <w:pPr>
        <w:spacing w:line="200" w:lineRule="exact"/>
        <w:rPr>
          <w:rFonts w:ascii="Times New Roman" w:eastAsia="Times New Roman" w:hAnsi="Times New Roman"/>
        </w:rPr>
      </w:pPr>
    </w:p>
    <w:p w14:paraId="1A1104BF" w14:textId="293D94E6" w:rsidR="00C245F7" w:rsidRDefault="00C245F7" w:rsidP="00C245F7">
      <w:pPr>
        <w:spacing w:line="200" w:lineRule="exact"/>
        <w:rPr>
          <w:rFonts w:ascii="Times New Roman" w:eastAsia="Times New Roman" w:hAnsi="Times New Roman"/>
        </w:rPr>
      </w:pPr>
    </w:p>
    <w:p w14:paraId="19EFE330" w14:textId="5F4E1500" w:rsidR="00C245F7" w:rsidRDefault="00C245F7" w:rsidP="00C245F7">
      <w:pPr>
        <w:spacing w:line="200" w:lineRule="exact"/>
        <w:rPr>
          <w:rFonts w:ascii="Times New Roman" w:eastAsia="Times New Roman" w:hAnsi="Times New Roman"/>
        </w:rPr>
      </w:pPr>
    </w:p>
    <w:p w14:paraId="22EB6D13" w14:textId="06390E4D" w:rsidR="00C245F7" w:rsidRDefault="00C245F7" w:rsidP="00C245F7">
      <w:pPr>
        <w:spacing w:line="200" w:lineRule="exact"/>
        <w:rPr>
          <w:rFonts w:ascii="Times New Roman" w:eastAsia="Times New Roman" w:hAnsi="Times New Roman"/>
        </w:rPr>
      </w:pPr>
    </w:p>
    <w:p w14:paraId="3CC43411" w14:textId="07CDD711" w:rsidR="00C245F7" w:rsidRDefault="00C245F7" w:rsidP="00C245F7">
      <w:pPr>
        <w:spacing w:line="200" w:lineRule="exact"/>
        <w:rPr>
          <w:rFonts w:ascii="Times New Roman" w:eastAsia="Times New Roman" w:hAnsi="Times New Roman"/>
        </w:rPr>
      </w:pPr>
    </w:p>
    <w:p w14:paraId="4E0E3290" w14:textId="666CE592" w:rsidR="00C245F7" w:rsidRDefault="00C245F7" w:rsidP="00C245F7">
      <w:pPr>
        <w:spacing w:line="200" w:lineRule="exact"/>
        <w:rPr>
          <w:rFonts w:ascii="Times New Roman" w:eastAsia="Times New Roman" w:hAnsi="Times New Roman"/>
        </w:rPr>
      </w:pPr>
    </w:p>
    <w:p w14:paraId="11B6959B" w14:textId="618FC116" w:rsidR="00C245F7" w:rsidRDefault="00C245F7" w:rsidP="00C245F7">
      <w:pPr>
        <w:spacing w:line="200" w:lineRule="exact"/>
        <w:rPr>
          <w:rFonts w:ascii="Times New Roman" w:eastAsia="Times New Roman" w:hAnsi="Times New Roman"/>
        </w:rPr>
      </w:pPr>
    </w:p>
    <w:p w14:paraId="2496263D" w14:textId="6198C115" w:rsidR="00C245F7" w:rsidRDefault="00C245F7" w:rsidP="00C245F7">
      <w:pPr>
        <w:spacing w:line="200" w:lineRule="exact"/>
        <w:rPr>
          <w:rFonts w:ascii="Times New Roman" w:eastAsia="Times New Roman" w:hAnsi="Times New Roman"/>
        </w:rPr>
      </w:pPr>
    </w:p>
    <w:p w14:paraId="2F45BE37" w14:textId="1FD4238E" w:rsidR="00C245F7" w:rsidRDefault="00C245F7" w:rsidP="00C245F7">
      <w:pPr>
        <w:spacing w:line="200" w:lineRule="exact"/>
        <w:rPr>
          <w:rFonts w:ascii="Times New Roman" w:eastAsia="Times New Roman" w:hAnsi="Times New Roman"/>
        </w:rPr>
      </w:pPr>
    </w:p>
    <w:p w14:paraId="219F0578" w14:textId="1BFF1BBD" w:rsidR="00C245F7" w:rsidRDefault="00C245F7" w:rsidP="00C245F7">
      <w:pPr>
        <w:spacing w:line="200" w:lineRule="exact"/>
        <w:rPr>
          <w:rFonts w:ascii="Times New Roman" w:eastAsia="Times New Roman" w:hAnsi="Times New Roman"/>
        </w:rPr>
      </w:pPr>
    </w:p>
    <w:p w14:paraId="6CA19CFD" w14:textId="31B2E18F" w:rsidR="00C245F7" w:rsidRDefault="00E326B8" w:rsidP="00C245F7">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46656" behindDoc="1" locked="0" layoutInCell="1" allowOverlap="1" wp14:anchorId="0D494EDA" wp14:editId="3B55449C">
            <wp:simplePos x="0" y="0"/>
            <wp:positionH relativeFrom="page">
              <wp:align>center</wp:align>
            </wp:positionH>
            <wp:positionV relativeFrom="paragraph">
              <wp:posOffset>182270</wp:posOffset>
            </wp:positionV>
            <wp:extent cx="7560310" cy="647700"/>
            <wp:effectExtent l="0" t="0" r="2540" b="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0F10924B" w14:textId="7878AF17" w:rsidR="00C245F7" w:rsidRDefault="00C245F7" w:rsidP="00C245F7">
      <w:pPr>
        <w:spacing w:line="200" w:lineRule="exact"/>
        <w:rPr>
          <w:rFonts w:ascii="Times New Roman" w:eastAsia="Times New Roman" w:hAnsi="Times New Roman"/>
        </w:rPr>
      </w:pPr>
    </w:p>
    <w:p w14:paraId="09C90ECE" w14:textId="7D950381" w:rsidR="00C245F7" w:rsidRDefault="00C245F7" w:rsidP="00C245F7">
      <w:pPr>
        <w:spacing w:line="200" w:lineRule="exact"/>
        <w:rPr>
          <w:rFonts w:ascii="Times New Roman" w:eastAsia="Times New Roman" w:hAnsi="Times New Roman"/>
        </w:rPr>
      </w:pPr>
    </w:p>
    <w:p w14:paraId="5FC94689" w14:textId="6ABCFC6A" w:rsidR="003B364C" w:rsidRDefault="003B364C" w:rsidP="003B364C">
      <w:pPr>
        <w:spacing w:line="0" w:lineRule="atLeast"/>
        <w:ind w:left="20"/>
        <w:rPr>
          <w:rFonts w:ascii="Arial" w:eastAsia="Times New Roman" w:hAnsi="Arial"/>
          <w:color w:val="FFFFFF"/>
          <w:sz w:val="37"/>
        </w:rPr>
      </w:pPr>
      <w:r w:rsidRPr="00D3458F">
        <w:rPr>
          <w:rFonts w:ascii="Arial" w:eastAsia="Arial" w:hAnsi="Arial"/>
          <w:noProof/>
          <w:sz w:val="24"/>
        </w:rPr>
        <w:lastRenderedPageBreak/>
        <mc:AlternateContent>
          <mc:Choice Requires="wps">
            <w:drawing>
              <wp:anchor distT="0" distB="0" distL="114300" distR="114300" simplePos="0" relativeHeight="251823104" behindDoc="1" locked="0" layoutInCell="1" allowOverlap="1" wp14:anchorId="47A3E8C9" wp14:editId="49EF003D">
                <wp:simplePos x="0" y="0"/>
                <wp:positionH relativeFrom="page">
                  <wp:posOffset>0</wp:posOffset>
                </wp:positionH>
                <wp:positionV relativeFrom="page">
                  <wp:posOffset>0</wp:posOffset>
                </wp:positionV>
                <wp:extent cx="7560310" cy="815340"/>
                <wp:effectExtent l="0" t="0" r="2540" b="3810"/>
                <wp:wrapNone/>
                <wp:docPr id="2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A0EBA" id="Rectangle 111" o:spid="_x0000_s1026" style="position:absolute;margin-left:0;margin-top:0;width:595.3pt;height:64.2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" fillcolor="#f0856a" strokecolor="white">
                <w10:wrap anchorx="page" anchory="page"/>
              </v:rect>
            </w:pict>
          </mc:Fallback>
        </mc:AlternateContent>
      </w:r>
      <w:r w:rsidR="00641009">
        <w:rPr>
          <w:rFonts w:ascii="Arial" w:eastAsia="Times New Roman" w:hAnsi="Arial"/>
          <w:color w:val="FFFFFF"/>
          <w:sz w:val="38"/>
        </w:rPr>
        <w:t>Application Part Three</w:t>
      </w:r>
      <w:r w:rsidRPr="00D3458F">
        <w:rPr>
          <w:rFonts w:ascii="Arial" w:eastAsia="Times New Roman" w:hAnsi="Arial"/>
          <w:color w:val="FFFFFF"/>
          <w:sz w:val="38"/>
        </w:rPr>
        <w:t xml:space="preserve"> – </w:t>
      </w:r>
      <w:r>
        <w:rPr>
          <w:rFonts w:ascii="Arial" w:eastAsia="Times New Roman" w:hAnsi="Arial"/>
          <w:color w:val="FFFFFF"/>
          <w:sz w:val="37"/>
        </w:rPr>
        <w:t>Outcomes</w:t>
      </w:r>
    </w:p>
    <w:p w14:paraId="0149BA39" w14:textId="3F0D16F6" w:rsidR="00C245F7" w:rsidRDefault="003B364C" w:rsidP="00C245F7">
      <w:pPr>
        <w:spacing w:line="275" w:lineRule="exact"/>
        <w:rPr>
          <w:rFonts w:ascii="Times New Roman" w:eastAsia="Times New Roman" w:hAnsi="Times New Roman"/>
        </w:rPr>
      </w:pPr>
      <w:r w:rsidRPr="00D3458F">
        <w:rPr>
          <w:rFonts w:ascii="Arial" w:eastAsia="Arial" w:hAnsi="Arial"/>
          <w:noProof/>
          <w:sz w:val="24"/>
        </w:rPr>
        <mc:AlternateContent>
          <mc:Choice Requires="wps">
            <w:drawing>
              <wp:anchor distT="0" distB="0" distL="114300" distR="114300" simplePos="0" relativeHeight="251821056" behindDoc="1" locked="0" layoutInCell="1" allowOverlap="1" wp14:anchorId="7436B74D" wp14:editId="33C74695">
                <wp:simplePos x="0" y="0"/>
                <wp:positionH relativeFrom="page">
                  <wp:posOffset>-18184</wp:posOffset>
                </wp:positionH>
                <wp:positionV relativeFrom="page">
                  <wp:align>top</wp:align>
                </wp:positionV>
                <wp:extent cx="7560310" cy="815340"/>
                <wp:effectExtent l="0" t="0" r="21590" b="22860"/>
                <wp:wrapNone/>
                <wp:docPr id="2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3B60B" id="Rectangle 111" o:spid="_x0000_s1026" style="position:absolute;margin-left:-1.45pt;margin-top:0;width:595.3pt;height:64.2pt;z-index:-2514954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" fillcolor="#f0856a" strokecolor="white">
                <w10:wrap anchorx="page" anchory="page"/>
              </v:rect>
            </w:pict>
          </mc:Fallback>
        </mc:AlternateContent>
      </w:r>
    </w:p>
    <w:p w14:paraId="0479D7D4" w14:textId="3FC2432D" w:rsidR="00C245F7" w:rsidRDefault="00C245F7" w:rsidP="00D15CFD">
      <w:pPr>
        <w:spacing w:line="0" w:lineRule="atLeast"/>
        <w:rPr>
          <w:rFonts w:ascii="Arial" w:eastAsia="Arial" w:hAnsi="Arial"/>
          <w:color w:val="3C3C3B"/>
          <w:sz w:val="18"/>
        </w:rPr>
      </w:pPr>
    </w:p>
    <w:p w14:paraId="51599F8E" w14:textId="46CDDC8A" w:rsidR="00C245F7" w:rsidRDefault="00C245F7" w:rsidP="00C245F7">
      <w:pPr>
        <w:spacing w:line="20" w:lineRule="exact"/>
        <w:rPr>
          <w:rFonts w:ascii="Times New Roman" w:eastAsia="Times New Roman" w:hAnsi="Times New Roman"/>
        </w:rPr>
      </w:pPr>
    </w:p>
    <w:p w14:paraId="764AF11E" w14:textId="5F339884" w:rsidR="00C245F7" w:rsidRDefault="003B364C" w:rsidP="00C245F7">
      <w:pPr>
        <w:spacing w:line="169" w:lineRule="exact"/>
        <w:rPr>
          <w:rFonts w:ascii="Times New Roman" w:eastAsia="Times New Roman" w:hAnsi="Times New Roman"/>
        </w:rPr>
      </w:pPr>
      <w:r>
        <w:rPr>
          <w:rFonts w:ascii="Arial" w:eastAsia="Arial" w:hAnsi="Arial"/>
          <w:noProof/>
          <w:color w:val="3C3C3B"/>
          <w:sz w:val="18"/>
        </w:rPr>
        <mc:AlternateContent>
          <mc:Choice Requires="wps">
            <w:drawing>
              <wp:anchor distT="0" distB="0" distL="114300" distR="114300" simplePos="0" relativeHeight="251777024" behindDoc="1" locked="0" layoutInCell="1" allowOverlap="1" wp14:anchorId="708E4FFC" wp14:editId="6D7BB758">
                <wp:simplePos x="0" y="0"/>
                <wp:positionH relativeFrom="column">
                  <wp:posOffset>29589</wp:posOffset>
                </wp:positionH>
                <wp:positionV relativeFrom="paragraph">
                  <wp:posOffset>73726</wp:posOffset>
                </wp:positionV>
                <wp:extent cx="6624320" cy="395102"/>
                <wp:effectExtent l="0" t="0" r="24130" b="24130"/>
                <wp:wrapNone/>
                <wp:docPr id="9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95102"/>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5B36A2" id="Rectangle 114" o:spid="_x0000_s1026" style="position:absolute;margin-left:2.35pt;margin-top:5.8pt;width:521.6pt;height:31.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" fillcolor="#f9c6b3" strokecolor="white"/>
            </w:pict>
          </mc:Fallback>
        </mc:AlternateContent>
      </w:r>
    </w:p>
    <w:p w14:paraId="34110762" w14:textId="04377942" w:rsidR="00C245F7" w:rsidRPr="00D3458F" w:rsidRDefault="00D3458F" w:rsidP="00C245F7">
      <w:pPr>
        <w:spacing w:line="252" w:lineRule="auto"/>
        <w:ind w:left="360" w:right="600" w:hanging="237"/>
        <w:rPr>
          <w:rFonts w:ascii="Arial" w:eastAsia="Arial" w:hAnsi="Arial"/>
          <w:b/>
          <w:color w:val="3C3C3B"/>
          <w:sz w:val="22"/>
        </w:rPr>
      </w:pPr>
      <w:r w:rsidRPr="00D3458F">
        <w:rPr>
          <w:rFonts w:ascii="Arial" w:eastAsia="Arial" w:hAnsi="Arial"/>
          <w:b/>
          <w:color w:val="3C3C3B"/>
          <w:sz w:val="22"/>
        </w:rPr>
        <w:t xml:space="preserve">Criteria </w:t>
      </w:r>
      <w:r w:rsidR="00357B0A" w:rsidRPr="00D3458F">
        <w:rPr>
          <w:rFonts w:ascii="Arial" w:eastAsia="Arial" w:hAnsi="Arial"/>
          <w:b/>
          <w:color w:val="3C3C3B"/>
          <w:sz w:val="22"/>
        </w:rPr>
        <w:t>one</w:t>
      </w:r>
      <w:r w:rsidRPr="00D3458F">
        <w:rPr>
          <w:rFonts w:ascii="Arial" w:eastAsia="Arial" w:hAnsi="Arial"/>
          <w:b/>
          <w:color w:val="3C3C3B"/>
          <w:sz w:val="22"/>
        </w:rPr>
        <w:t xml:space="preserve"> continued</w:t>
      </w:r>
    </w:p>
    <w:p w14:paraId="0C54FB45" w14:textId="4C83F6AF" w:rsidR="00C245F7" w:rsidRDefault="00C245F7" w:rsidP="00C245F7">
      <w:pPr>
        <w:spacing w:line="20" w:lineRule="exact"/>
        <w:rPr>
          <w:rFonts w:ascii="Times New Roman" w:eastAsia="Times New Roman" w:hAnsi="Times New Roman"/>
        </w:rPr>
      </w:pPr>
    </w:p>
    <w:p w14:paraId="3338302D" w14:textId="3B52BF16" w:rsidR="00C245F7" w:rsidRDefault="00C245F7" w:rsidP="00C245F7">
      <w:pPr>
        <w:spacing w:line="200" w:lineRule="exact"/>
        <w:rPr>
          <w:rFonts w:ascii="Times New Roman" w:eastAsia="Times New Roman" w:hAnsi="Times New Roman"/>
        </w:rPr>
      </w:pPr>
    </w:p>
    <w:p w14:paraId="0D9D0B56" w14:textId="5ADEE1AB" w:rsidR="00C245F7" w:rsidRDefault="00C245F7" w:rsidP="00C245F7">
      <w:pPr>
        <w:spacing w:line="200" w:lineRule="exact"/>
        <w:rPr>
          <w:rFonts w:ascii="Times New Roman" w:eastAsia="Times New Roman" w:hAnsi="Times New Roman"/>
        </w:rPr>
      </w:pPr>
    </w:p>
    <w:p w14:paraId="5CC8A5AD" w14:textId="5033D04A" w:rsidR="00C245F7" w:rsidRDefault="003B364C" w:rsidP="00C245F7">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78048" behindDoc="1" locked="0" layoutInCell="1" allowOverlap="1" wp14:anchorId="635F9ABE" wp14:editId="0AE82DF9">
                <wp:simplePos x="0" y="0"/>
                <wp:positionH relativeFrom="margin">
                  <wp:align>left</wp:align>
                </wp:positionH>
                <wp:positionV relativeFrom="paragraph">
                  <wp:posOffset>15215</wp:posOffset>
                </wp:positionV>
                <wp:extent cx="6613525" cy="8042910"/>
                <wp:effectExtent l="0" t="0" r="15875" b="15240"/>
                <wp:wrapNone/>
                <wp:docPr id="9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8042910"/>
                        </a:xfrm>
                        <a:prstGeom prst="rect">
                          <a:avLst/>
                        </a:prstGeom>
                        <a:solidFill>
                          <a:srgbClr val="EEEFEE"/>
                        </a:solidFill>
                        <a:ln w="9525">
                          <a:solidFill>
                            <a:srgbClr val="FFFFFF"/>
                          </a:solidFill>
                          <a:miter lim="800000"/>
                          <a:headEnd/>
                          <a:tailEnd/>
                        </a:ln>
                      </wps:spPr>
                      <wps:txbx>
                        <w:txbxContent>
                          <w:p w14:paraId="127AC51A" w14:textId="36793063"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F9ABE" id="Rectangle 115" o:spid="_x0000_s1038" style="position:absolute;margin-left:0;margin-top:1.2pt;width:520.75pt;height:633.3pt;z-index:-25153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" fillcolor="#eeefee" strokecolor="white">
                <v:textbox>
                  <w:txbxContent>
                    <w:p w14:paraId="127AC51A" w14:textId="36793063" w:rsidR="00A42E16" w:rsidRDefault="00A42E16" w:rsidP="00A42E16"/>
                  </w:txbxContent>
                </v:textbox>
                <w10:wrap anchorx="margin"/>
              </v:rect>
            </w:pict>
          </mc:Fallback>
        </mc:AlternateContent>
      </w:r>
    </w:p>
    <w:p w14:paraId="1888C9F9" w14:textId="09A3139B" w:rsidR="00C245F7" w:rsidRDefault="00C245F7" w:rsidP="00C245F7">
      <w:pPr>
        <w:spacing w:line="200" w:lineRule="exact"/>
        <w:rPr>
          <w:rFonts w:ascii="Times New Roman" w:eastAsia="Times New Roman" w:hAnsi="Times New Roman"/>
        </w:rPr>
      </w:pPr>
    </w:p>
    <w:p w14:paraId="52B90D0E" w14:textId="583211AB" w:rsidR="00C245F7" w:rsidRDefault="00C245F7" w:rsidP="00C245F7">
      <w:pPr>
        <w:spacing w:line="200" w:lineRule="exact"/>
        <w:rPr>
          <w:rFonts w:ascii="Times New Roman" w:eastAsia="Times New Roman" w:hAnsi="Times New Roman"/>
        </w:rPr>
      </w:pPr>
    </w:p>
    <w:p w14:paraId="2036A363" w14:textId="6E1E6A5F" w:rsidR="00C245F7" w:rsidRDefault="00C245F7" w:rsidP="00C245F7">
      <w:pPr>
        <w:spacing w:line="200" w:lineRule="exact"/>
        <w:rPr>
          <w:rFonts w:ascii="Times New Roman" w:eastAsia="Times New Roman" w:hAnsi="Times New Roman"/>
        </w:rPr>
      </w:pPr>
    </w:p>
    <w:p w14:paraId="6B26C383" w14:textId="62EF4593" w:rsidR="00C245F7" w:rsidRDefault="00C245F7" w:rsidP="00C245F7">
      <w:pPr>
        <w:spacing w:line="200" w:lineRule="exact"/>
        <w:rPr>
          <w:rFonts w:ascii="Times New Roman" w:eastAsia="Times New Roman" w:hAnsi="Times New Roman"/>
        </w:rPr>
      </w:pPr>
    </w:p>
    <w:p w14:paraId="49275B6C" w14:textId="3148DAC6" w:rsidR="00C245F7" w:rsidRDefault="00C245F7" w:rsidP="00C245F7">
      <w:pPr>
        <w:spacing w:line="200" w:lineRule="exact"/>
        <w:rPr>
          <w:rFonts w:ascii="Times New Roman" w:eastAsia="Times New Roman" w:hAnsi="Times New Roman"/>
        </w:rPr>
      </w:pPr>
    </w:p>
    <w:p w14:paraId="7BF2661B" w14:textId="205D7A93" w:rsidR="00A25379" w:rsidRDefault="00E326B8" w:rsidP="00D3458F">
      <w:pPr>
        <w:spacing w:line="0" w:lineRule="atLeast"/>
        <w:rPr>
          <w:rFonts w:ascii="Arial" w:eastAsia="Arial" w:hAnsi="Arial"/>
          <w:sz w:val="24"/>
        </w:rPr>
        <w:sectPr w:rsidR="00A25379">
          <w:type w:val="continuous"/>
          <w:pgSz w:w="11900" w:h="16838"/>
          <w:pgMar w:top="501" w:right="246" w:bottom="0" w:left="720" w:header="0" w:footer="0" w:gutter="0"/>
          <w:cols w:space="0" w:equalWidth="0">
            <w:col w:w="10940"/>
          </w:cols>
          <w:docGrid w:linePitch="360"/>
        </w:sectPr>
      </w:pPr>
      <w:r>
        <w:rPr>
          <w:rFonts w:ascii="Arial" w:eastAsia="Arial" w:hAnsi="Arial"/>
          <w:noProof/>
          <w:color w:val="3C3C3B"/>
          <w:sz w:val="22"/>
        </w:rPr>
        <w:drawing>
          <wp:anchor distT="0" distB="0" distL="114300" distR="114300" simplePos="0" relativeHeight="251848704" behindDoc="1" locked="0" layoutInCell="1" allowOverlap="1" wp14:anchorId="774E5226" wp14:editId="4135FE0F">
            <wp:simplePos x="0" y="0"/>
            <wp:positionH relativeFrom="page">
              <wp:align>left</wp:align>
            </wp:positionH>
            <wp:positionV relativeFrom="paragraph">
              <wp:posOffset>7811026</wp:posOffset>
            </wp:positionV>
            <wp:extent cx="7560310" cy="647700"/>
            <wp:effectExtent l="0" t="0" r="2540" b="0"/>
            <wp:wrapNone/>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bookmarkStart w:id="11" w:name="page11"/>
    <w:bookmarkEnd w:id="11"/>
    <w:p w14:paraId="77B0251E" w14:textId="1B265DEA" w:rsidR="00A25379" w:rsidRDefault="00787645" w:rsidP="00D3458F">
      <w:pPr>
        <w:spacing w:line="0" w:lineRule="atLeast"/>
        <w:ind w:left="20"/>
        <w:rPr>
          <w:rFonts w:ascii="Arial" w:eastAsia="Times New Roman" w:hAnsi="Arial"/>
          <w:color w:val="FFFFFF"/>
          <w:sz w:val="37"/>
        </w:rPr>
      </w:pPr>
      <w:r w:rsidRPr="00D3458F">
        <w:rPr>
          <w:rFonts w:ascii="Arial" w:eastAsia="Arial" w:hAnsi="Arial"/>
          <w:noProof/>
          <w:sz w:val="24"/>
        </w:rPr>
        <w:lastRenderedPageBreak/>
        <mc:AlternateContent>
          <mc:Choice Requires="wps">
            <w:drawing>
              <wp:anchor distT="0" distB="0" distL="114300" distR="114300" simplePos="0" relativeHeight="251653120" behindDoc="1" locked="0" layoutInCell="1" allowOverlap="1" wp14:anchorId="28AE7424" wp14:editId="48E777E1">
                <wp:simplePos x="0" y="0"/>
                <wp:positionH relativeFrom="page">
                  <wp:posOffset>0</wp:posOffset>
                </wp:positionH>
                <wp:positionV relativeFrom="page">
                  <wp:posOffset>0</wp:posOffset>
                </wp:positionV>
                <wp:extent cx="7560310" cy="815340"/>
                <wp:effectExtent l="0" t="0" r="2540" b="3810"/>
                <wp:wrapNone/>
                <wp:docPr id="10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D5FD" id="Rectangle 111" o:spid="_x0000_s1026" style="position:absolute;margin-left:0;margin-top:0;width:595.3pt;height:6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ZlOQeigCAAB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641009">
        <w:rPr>
          <w:rFonts w:ascii="Arial" w:eastAsia="Times New Roman" w:hAnsi="Arial"/>
          <w:color w:val="FFFFFF"/>
          <w:sz w:val="38"/>
        </w:rPr>
        <w:t>Application Part Three</w:t>
      </w:r>
      <w:r w:rsidR="00A25379" w:rsidRPr="00D3458F">
        <w:rPr>
          <w:rFonts w:ascii="Arial" w:eastAsia="Times New Roman" w:hAnsi="Arial"/>
          <w:color w:val="FFFFFF"/>
          <w:sz w:val="38"/>
        </w:rPr>
        <w:t xml:space="preserve"> – </w:t>
      </w:r>
      <w:r w:rsidR="00D3458F">
        <w:rPr>
          <w:rFonts w:ascii="Arial" w:eastAsia="Times New Roman" w:hAnsi="Arial"/>
          <w:color w:val="FFFFFF"/>
          <w:sz w:val="37"/>
        </w:rPr>
        <w:t>Outcomes</w:t>
      </w:r>
    </w:p>
    <w:p w14:paraId="0FD55E7A" w14:textId="07EC41E3" w:rsidR="00D3458F" w:rsidRDefault="00D3458F" w:rsidP="00D3458F">
      <w:pPr>
        <w:spacing w:line="0" w:lineRule="atLeast"/>
        <w:ind w:left="20"/>
        <w:rPr>
          <w:rFonts w:ascii="Arial" w:eastAsia="Times New Roman" w:hAnsi="Arial"/>
          <w:color w:val="FFFFFF"/>
          <w:sz w:val="37"/>
        </w:rPr>
      </w:pPr>
    </w:p>
    <w:p w14:paraId="4446CA13" w14:textId="33A3ED0D" w:rsidR="00D3458F" w:rsidRDefault="00D3458F" w:rsidP="00D3458F">
      <w:pPr>
        <w:spacing w:line="233" w:lineRule="exact"/>
        <w:rPr>
          <w:rFonts w:ascii="Times New Roman" w:eastAsia="Times New Roman" w:hAnsi="Times New Roman"/>
        </w:rPr>
      </w:pPr>
      <w:r>
        <w:rPr>
          <w:rFonts w:ascii="Arial" w:eastAsia="Arial" w:hAnsi="Arial"/>
          <w:noProof/>
          <w:color w:val="3C3C3B"/>
          <w:sz w:val="18"/>
        </w:rPr>
        <mc:AlternateContent>
          <mc:Choice Requires="wps">
            <w:drawing>
              <wp:anchor distT="0" distB="0" distL="114300" distR="114300" simplePos="0" relativeHeight="251789312" behindDoc="1" locked="0" layoutInCell="1" allowOverlap="1" wp14:anchorId="38A88C6B" wp14:editId="72EEBE1D">
                <wp:simplePos x="0" y="0"/>
                <wp:positionH relativeFrom="margin">
                  <wp:align>left</wp:align>
                </wp:positionH>
                <wp:positionV relativeFrom="paragraph">
                  <wp:posOffset>91848</wp:posOffset>
                </wp:positionV>
                <wp:extent cx="6624320" cy="619125"/>
                <wp:effectExtent l="0" t="0" r="24130" b="28575"/>
                <wp:wrapNone/>
                <wp:docPr id="19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61912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CEA3B" id="Rectangle 125" o:spid="_x0000_s1026" style="position:absolute;margin-left:0;margin-top:7.25pt;width:521.6pt;height:48.75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" fillcolor="#f9c6b3" strokecolor="white">
                <w10:wrap anchorx="margin"/>
              </v:rect>
            </w:pict>
          </mc:Fallback>
        </mc:AlternateContent>
      </w:r>
    </w:p>
    <w:p w14:paraId="6AC32453" w14:textId="660C1F4C" w:rsidR="00D3458F" w:rsidRPr="00357B0A" w:rsidRDefault="00357B0A" w:rsidP="00D3458F">
      <w:pPr>
        <w:spacing w:line="254" w:lineRule="auto"/>
        <w:ind w:left="440" w:right="800" w:hanging="237"/>
        <w:rPr>
          <w:rFonts w:ascii="Arial" w:eastAsia="Arial" w:hAnsi="Arial"/>
          <w:b/>
          <w:color w:val="3C3C3B"/>
          <w:sz w:val="24"/>
          <w:szCs w:val="24"/>
        </w:rPr>
      </w:pPr>
      <w:r w:rsidRPr="00357B0A">
        <w:rPr>
          <w:rFonts w:ascii="Arial" w:eastAsia="Arial" w:hAnsi="Arial"/>
          <w:b/>
          <w:color w:val="3C3C3B"/>
          <w:sz w:val="24"/>
          <w:szCs w:val="24"/>
        </w:rPr>
        <w:t>Criteria two</w:t>
      </w:r>
    </w:p>
    <w:p w14:paraId="7A198E15" w14:textId="3638B68D" w:rsidR="00357B0A" w:rsidRPr="00357B0A" w:rsidRDefault="00357B0A" w:rsidP="00D3458F">
      <w:pPr>
        <w:spacing w:line="254" w:lineRule="auto"/>
        <w:ind w:left="440" w:right="800" w:hanging="237"/>
        <w:rPr>
          <w:rFonts w:ascii="Arial" w:eastAsia="Arial" w:hAnsi="Arial"/>
          <w:color w:val="3C3C3B"/>
          <w:sz w:val="24"/>
          <w:szCs w:val="24"/>
        </w:rPr>
      </w:pPr>
      <w:r w:rsidRPr="00357B0A">
        <w:rPr>
          <w:rFonts w:ascii="Arial" w:eastAsia="Arial" w:hAnsi="Arial"/>
          <w:color w:val="3C3C3B"/>
          <w:sz w:val="24"/>
          <w:szCs w:val="24"/>
        </w:rPr>
        <w:t>Advice services are high quality and person centred</w:t>
      </w:r>
    </w:p>
    <w:p w14:paraId="5B5573CB" w14:textId="16C93554" w:rsidR="00D3458F" w:rsidRDefault="00D3458F" w:rsidP="00D3458F">
      <w:pPr>
        <w:spacing w:line="20" w:lineRule="exact"/>
        <w:rPr>
          <w:rFonts w:ascii="Times New Roman" w:eastAsia="Times New Roman" w:hAnsi="Times New Roman"/>
        </w:rPr>
      </w:pPr>
    </w:p>
    <w:p w14:paraId="7848254F" w14:textId="7DD083E7" w:rsidR="00D3458F" w:rsidRDefault="00D3458F" w:rsidP="00D3458F">
      <w:pPr>
        <w:spacing w:line="200" w:lineRule="exact"/>
        <w:rPr>
          <w:rFonts w:ascii="Times New Roman" w:eastAsia="Times New Roman" w:hAnsi="Times New Roman"/>
        </w:rPr>
      </w:pPr>
    </w:p>
    <w:p w14:paraId="02CC3D7E" w14:textId="400F92A2" w:rsidR="00D3458F" w:rsidRDefault="00357B0A" w:rsidP="00D3458F">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85216" behindDoc="1" locked="0" layoutInCell="1" allowOverlap="1" wp14:anchorId="52BCCA54" wp14:editId="4C005466">
                <wp:simplePos x="0" y="0"/>
                <wp:positionH relativeFrom="margin">
                  <wp:align>left</wp:align>
                </wp:positionH>
                <wp:positionV relativeFrom="paragraph">
                  <wp:posOffset>31210</wp:posOffset>
                </wp:positionV>
                <wp:extent cx="6613525" cy="8134065"/>
                <wp:effectExtent l="0" t="0" r="15875" b="19685"/>
                <wp:wrapNone/>
                <wp:docPr id="9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8134065"/>
                        </a:xfrm>
                        <a:prstGeom prst="rect">
                          <a:avLst/>
                        </a:prstGeom>
                        <a:solidFill>
                          <a:srgbClr val="EEEFEE"/>
                        </a:solidFill>
                        <a:ln w="9525">
                          <a:solidFill>
                            <a:srgbClr val="FFFFFF"/>
                          </a:solidFill>
                          <a:miter lim="800000"/>
                          <a:headEnd/>
                          <a:tailEnd/>
                        </a:ln>
                      </wps:spPr>
                      <wps:txbx>
                        <w:txbxContent>
                          <w:p w14:paraId="7C7650E4" w14:textId="7CCB8E7C" w:rsidR="00A7740E" w:rsidRDefault="00A7740E" w:rsidP="00357B0A">
                            <w:pPr>
                              <w:jc w:val="center"/>
                            </w:pPr>
                          </w:p>
                          <w:p w14:paraId="282617B2" w14:textId="77777777" w:rsidR="00A7740E" w:rsidRDefault="00A7740E"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CCA54" id="Rectangle 124" o:spid="_x0000_s1039" style="position:absolute;margin-left:0;margin-top:2.45pt;width:520.75pt;height:640.5pt;z-index:-25153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" fillcolor="#eeefee" strokecolor="white">
                <v:textbox>
                  <w:txbxContent>
                    <w:p w14:paraId="7C7650E4" w14:textId="7CCB8E7C" w:rsidR="00A7740E" w:rsidRDefault="00A7740E" w:rsidP="00357B0A">
                      <w:pPr>
                        <w:jc w:val="center"/>
                      </w:pPr>
                    </w:p>
                    <w:p w14:paraId="282617B2" w14:textId="77777777" w:rsidR="00A7740E" w:rsidRDefault="00A7740E" w:rsidP="00A42E16"/>
                  </w:txbxContent>
                </v:textbox>
                <w10:wrap anchorx="margin"/>
              </v:rect>
            </w:pict>
          </mc:Fallback>
        </mc:AlternateContent>
      </w:r>
    </w:p>
    <w:p w14:paraId="705FAC90" w14:textId="60D29313" w:rsidR="00D3458F" w:rsidRDefault="00D3458F" w:rsidP="00D3458F">
      <w:pPr>
        <w:spacing w:line="200" w:lineRule="exact"/>
        <w:rPr>
          <w:rFonts w:ascii="Times New Roman" w:eastAsia="Times New Roman" w:hAnsi="Times New Roman"/>
        </w:rPr>
      </w:pPr>
    </w:p>
    <w:p w14:paraId="216C0D73" w14:textId="62FA26FC" w:rsidR="00D3458F" w:rsidRDefault="00D3458F" w:rsidP="00D3458F">
      <w:pPr>
        <w:spacing w:line="200" w:lineRule="exact"/>
        <w:rPr>
          <w:rFonts w:ascii="Times New Roman" w:eastAsia="Times New Roman" w:hAnsi="Times New Roman"/>
        </w:rPr>
      </w:pPr>
    </w:p>
    <w:p w14:paraId="494CA601" w14:textId="3C03FB87" w:rsidR="00D3458F" w:rsidRDefault="00D3458F" w:rsidP="00D3458F">
      <w:pPr>
        <w:spacing w:line="200" w:lineRule="exact"/>
        <w:rPr>
          <w:rFonts w:ascii="Times New Roman" w:eastAsia="Times New Roman" w:hAnsi="Times New Roman"/>
        </w:rPr>
      </w:pPr>
    </w:p>
    <w:p w14:paraId="1C895B2B" w14:textId="77777777" w:rsidR="00D3458F" w:rsidRDefault="00D3458F" w:rsidP="00D3458F">
      <w:pPr>
        <w:spacing w:line="200" w:lineRule="exact"/>
        <w:rPr>
          <w:rFonts w:ascii="Times New Roman" w:eastAsia="Times New Roman" w:hAnsi="Times New Roman"/>
        </w:rPr>
      </w:pPr>
    </w:p>
    <w:p w14:paraId="5C7B3C30" w14:textId="77777777" w:rsidR="00D3458F" w:rsidRDefault="00D3458F" w:rsidP="00D3458F">
      <w:pPr>
        <w:spacing w:line="200" w:lineRule="exact"/>
        <w:rPr>
          <w:rFonts w:ascii="Times New Roman" w:eastAsia="Times New Roman" w:hAnsi="Times New Roman"/>
        </w:rPr>
      </w:pPr>
    </w:p>
    <w:p w14:paraId="7EC0E6C8" w14:textId="77777777" w:rsidR="00D3458F" w:rsidRDefault="00D3458F" w:rsidP="00D3458F">
      <w:pPr>
        <w:spacing w:line="200" w:lineRule="exact"/>
        <w:rPr>
          <w:rFonts w:ascii="Times New Roman" w:eastAsia="Times New Roman" w:hAnsi="Times New Roman"/>
        </w:rPr>
      </w:pPr>
    </w:p>
    <w:p w14:paraId="496295B2" w14:textId="77777777" w:rsidR="00D3458F" w:rsidRDefault="00D3458F" w:rsidP="00D3458F">
      <w:pPr>
        <w:spacing w:line="200" w:lineRule="exact"/>
        <w:rPr>
          <w:rFonts w:ascii="Times New Roman" w:eastAsia="Times New Roman" w:hAnsi="Times New Roman"/>
        </w:rPr>
      </w:pPr>
    </w:p>
    <w:p w14:paraId="66159E0F" w14:textId="77777777" w:rsidR="00D3458F" w:rsidRDefault="00D3458F" w:rsidP="00D3458F">
      <w:pPr>
        <w:spacing w:line="200" w:lineRule="exact"/>
        <w:rPr>
          <w:rFonts w:ascii="Times New Roman" w:eastAsia="Times New Roman" w:hAnsi="Times New Roman"/>
        </w:rPr>
      </w:pPr>
    </w:p>
    <w:p w14:paraId="665DA1D4" w14:textId="77777777" w:rsidR="00D3458F" w:rsidRDefault="00D3458F" w:rsidP="00D3458F">
      <w:pPr>
        <w:spacing w:line="200" w:lineRule="exact"/>
        <w:rPr>
          <w:rFonts w:ascii="Times New Roman" w:eastAsia="Times New Roman" w:hAnsi="Times New Roman"/>
        </w:rPr>
      </w:pPr>
    </w:p>
    <w:p w14:paraId="31162FF0" w14:textId="77777777" w:rsidR="00D3458F" w:rsidRDefault="00D3458F" w:rsidP="00D3458F">
      <w:pPr>
        <w:spacing w:line="200" w:lineRule="exact"/>
        <w:rPr>
          <w:rFonts w:ascii="Times New Roman" w:eastAsia="Times New Roman" w:hAnsi="Times New Roman"/>
        </w:rPr>
      </w:pPr>
    </w:p>
    <w:p w14:paraId="3B39CF92" w14:textId="77777777" w:rsidR="00D3458F" w:rsidRDefault="00D3458F" w:rsidP="00D3458F">
      <w:pPr>
        <w:spacing w:line="200" w:lineRule="exact"/>
        <w:rPr>
          <w:rFonts w:ascii="Times New Roman" w:eastAsia="Times New Roman" w:hAnsi="Times New Roman"/>
        </w:rPr>
      </w:pPr>
    </w:p>
    <w:p w14:paraId="33DCF586" w14:textId="77777777" w:rsidR="00D3458F" w:rsidRDefault="00D3458F" w:rsidP="00D3458F">
      <w:pPr>
        <w:spacing w:line="200" w:lineRule="exact"/>
        <w:rPr>
          <w:rFonts w:ascii="Times New Roman" w:eastAsia="Times New Roman" w:hAnsi="Times New Roman"/>
        </w:rPr>
      </w:pPr>
    </w:p>
    <w:p w14:paraId="3EC3D538" w14:textId="6DFA276A" w:rsidR="00D3458F" w:rsidRDefault="00D3458F" w:rsidP="00D3458F">
      <w:pPr>
        <w:spacing w:line="200" w:lineRule="exact"/>
        <w:rPr>
          <w:rFonts w:ascii="Times New Roman" w:eastAsia="Times New Roman" w:hAnsi="Times New Roman"/>
        </w:rPr>
      </w:pPr>
    </w:p>
    <w:p w14:paraId="79D7A061" w14:textId="5E461591" w:rsidR="00D3458F" w:rsidRDefault="00D3458F" w:rsidP="00D3458F">
      <w:pPr>
        <w:spacing w:line="200" w:lineRule="exact"/>
        <w:rPr>
          <w:rFonts w:ascii="Times New Roman" w:eastAsia="Times New Roman" w:hAnsi="Times New Roman"/>
        </w:rPr>
      </w:pPr>
    </w:p>
    <w:p w14:paraId="60309DAD" w14:textId="44A52F20" w:rsidR="00D3458F" w:rsidRDefault="00D3458F" w:rsidP="00D3458F">
      <w:pPr>
        <w:spacing w:line="200" w:lineRule="exact"/>
        <w:rPr>
          <w:rFonts w:ascii="Times New Roman" w:eastAsia="Times New Roman" w:hAnsi="Times New Roman"/>
        </w:rPr>
      </w:pPr>
    </w:p>
    <w:p w14:paraId="441DDA2D" w14:textId="18798F0B" w:rsidR="00D3458F" w:rsidRDefault="00D3458F" w:rsidP="00D3458F">
      <w:pPr>
        <w:spacing w:line="200" w:lineRule="exact"/>
        <w:rPr>
          <w:rFonts w:ascii="Times New Roman" w:eastAsia="Times New Roman" w:hAnsi="Times New Roman"/>
        </w:rPr>
      </w:pPr>
    </w:p>
    <w:p w14:paraId="4847D281" w14:textId="77777777" w:rsidR="00D3458F" w:rsidRDefault="00D3458F" w:rsidP="00D3458F">
      <w:pPr>
        <w:spacing w:line="200" w:lineRule="exact"/>
        <w:rPr>
          <w:rFonts w:ascii="Times New Roman" w:eastAsia="Times New Roman" w:hAnsi="Times New Roman"/>
        </w:rPr>
      </w:pPr>
    </w:p>
    <w:p w14:paraId="066376C2" w14:textId="77777777" w:rsidR="00D3458F" w:rsidRDefault="00D3458F" w:rsidP="00D3458F">
      <w:pPr>
        <w:spacing w:line="200" w:lineRule="exact"/>
        <w:rPr>
          <w:rFonts w:ascii="Times New Roman" w:eastAsia="Times New Roman" w:hAnsi="Times New Roman"/>
        </w:rPr>
      </w:pPr>
    </w:p>
    <w:p w14:paraId="30CFA66D" w14:textId="77777777" w:rsidR="00D3458F" w:rsidRDefault="00D3458F" w:rsidP="00D3458F">
      <w:pPr>
        <w:spacing w:line="200" w:lineRule="exact"/>
        <w:rPr>
          <w:rFonts w:ascii="Times New Roman" w:eastAsia="Times New Roman" w:hAnsi="Times New Roman"/>
        </w:rPr>
      </w:pPr>
    </w:p>
    <w:p w14:paraId="2930750C" w14:textId="7BF8B533" w:rsidR="00D3458F" w:rsidRDefault="00D3458F" w:rsidP="00D3458F">
      <w:pPr>
        <w:spacing w:line="200" w:lineRule="exact"/>
        <w:rPr>
          <w:rFonts w:ascii="Times New Roman" w:eastAsia="Times New Roman" w:hAnsi="Times New Roman"/>
        </w:rPr>
      </w:pPr>
    </w:p>
    <w:p w14:paraId="430711D8" w14:textId="77777777" w:rsidR="00D3458F" w:rsidRDefault="00D3458F" w:rsidP="00D3458F">
      <w:pPr>
        <w:spacing w:line="200" w:lineRule="exact"/>
        <w:rPr>
          <w:rFonts w:ascii="Times New Roman" w:eastAsia="Times New Roman" w:hAnsi="Times New Roman"/>
        </w:rPr>
      </w:pPr>
    </w:p>
    <w:p w14:paraId="01446610" w14:textId="77777777" w:rsidR="00D3458F" w:rsidRDefault="00D3458F" w:rsidP="00D3458F">
      <w:pPr>
        <w:spacing w:line="200" w:lineRule="exact"/>
        <w:rPr>
          <w:rFonts w:ascii="Times New Roman" w:eastAsia="Times New Roman" w:hAnsi="Times New Roman"/>
        </w:rPr>
      </w:pPr>
    </w:p>
    <w:p w14:paraId="380C1814" w14:textId="77777777" w:rsidR="00D3458F" w:rsidRDefault="00D3458F" w:rsidP="00D3458F">
      <w:pPr>
        <w:spacing w:line="200" w:lineRule="exact"/>
        <w:rPr>
          <w:rFonts w:ascii="Times New Roman" w:eastAsia="Times New Roman" w:hAnsi="Times New Roman"/>
        </w:rPr>
      </w:pPr>
    </w:p>
    <w:p w14:paraId="43048DCF" w14:textId="77777777" w:rsidR="00D3458F" w:rsidRDefault="00D3458F" w:rsidP="00D3458F">
      <w:pPr>
        <w:spacing w:line="200" w:lineRule="exact"/>
        <w:rPr>
          <w:rFonts w:ascii="Times New Roman" w:eastAsia="Times New Roman" w:hAnsi="Times New Roman"/>
        </w:rPr>
      </w:pPr>
    </w:p>
    <w:p w14:paraId="20C11BA3" w14:textId="77777777" w:rsidR="00D3458F" w:rsidRDefault="00D3458F" w:rsidP="00D3458F">
      <w:pPr>
        <w:spacing w:line="200" w:lineRule="exact"/>
        <w:rPr>
          <w:rFonts w:ascii="Times New Roman" w:eastAsia="Times New Roman" w:hAnsi="Times New Roman"/>
        </w:rPr>
      </w:pPr>
    </w:p>
    <w:p w14:paraId="2B4E0319" w14:textId="7CC5B2A4" w:rsidR="00D3458F" w:rsidRDefault="00D3458F" w:rsidP="00D3458F">
      <w:pPr>
        <w:spacing w:line="200" w:lineRule="exact"/>
        <w:rPr>
          <w:rFonts w:ascii="Times New Roman" w:eastAsia="Times New Roman" w:hAnsi="Times New Roman"/>
        </w:rPr>
      </w:pPr>
    </w:p>
    <w:p w14:paraId="6AD9A97A" w14:textId="77777777" w:rsidR="00D3458F" w:rsidRDefault="00D3458F" w:rsidP="00D3458F">
      <w:pPr>
        <w:spacing w:line="200" w:lineRule="exact"/>
        <w:rPr>
          <w:rFonts w:ascii="Times New Roman" w:eastAsia="Times New Roman" w:hAnsi="Times New Roman"/>
        </w:rPr>
      </w:pPr>
    </w:p>
    <w:p w14:paraId="3B478D87" w14:textId="77777777" w:rsidR="00D3458F" w:rsidRDefault="00D3458F" w:rsidP="00D3458F">
      <w:pPr>
        <w:spacing w:line="200" w:lineRule="exact"/>
        <w:rPr>
          <w:rFonts w:ascii="Times New Roman" w:eastAsia="Times New Roman" w:hAnsi="Times New Roman"/>
        </w:rPr>
      </w:pPr>
    </w:p>
    <w:p w14:paraId="430D5693" w14:textId="77777777" w:rsidR="00D3458F" w:rsidRDefault="00D3458F" w:rsidP="00D3458F">
      <w:pPr>
        <w:spacing w:line="200" w:lineRule="exact"/>
        <w:rPr>
          <w:rFonts w:ascii="Times New Roman" w:eastAsia="Times New Roman" w:hAnsi="Times New Roman"/>
        </w:rPr>
      </w:pPr>
    </w:p>
    <w:p w14:paraId="71BF19C5" w14:textId="32127AF6" w:rsidR="00D3458F" w:rsidRDefault="00D3458F" w:rsidP="00D3458F">
      <w:pPr>
        <w:spacing w:line="200" w:lineRule="exact"/>
        <w:rPr>
          <w:rFonts w:ascii="Times New Roman" w:eastAsia="Times New Roman" w:hAnsi="Times New Roman"/>
        </w:rPr>
      </w:pPr>
    </w:p>
    <w:p w14:paraId="4B4C88A3" w14:textId="77777777" w:rsidR="00D3458F" w:rsidRDefault="00D3458F" w:rsidP="00D3458F">
      <w:pPr>
        <w:spacing w:line="200" w:lineRule="exact"/>
        <w:rPr>
          <w:rFonts w:ascii="Times New Roman" w:eastAsia="Times New Roman" w:hAnsi="Times New Roman"/>
        </w:rPr>
      </w:pPr>
    </w:p>
    <w:p w14:paraId="5222A89C" w14:textId="77777777" w:rsidR="00D3458F" w:rsidRDefault="00D3458F" w:rsidP="00D3458F">
      <w:pPr>
        <w:spacing w:line="200" w:lineRule="exact"/>
        <w:rPr>
          <w:rFonts w:ascii="Times New Roman" w:eastAsia="Times New Roman" w:hAnsi="Times New Roman"/>
        </w:rPr>
      </w:pPr>
    </w:p>
    <w:p w14:paraId="16AB48E2" w14:textId="77777777" w:rsidR="00D3458F" w:rsidRDefault="00D3458F" w:rsidP="00D3458F">
      <w:pPr>
        <w:spacing w:line="200" w:lineRule="exact"/>
        <w:rPr>
          <w:rFonts w:ascii="Times New Roman" w:eastAsia="Times New Roman" w:hAnsi="Times New Roman"/>
        </w:rPr>
      </w:pPr>
    </w:p>
    <w:p w14:paraId="4417C245" w14:textId="77777777" w:rsidR="00D3458F" w:rsidRDefault="00D3458F" w:rsidP="00D3458F">
      <w:pPr>
        <w:spacing w:line="200" w:lineRule="exact"/>
        <w:rPr>
          <w:rFonts w:ascii="Times New Roman" w:eastAsia="Times New Roman" w:hAnsi="Times New Roman"/>
        </w:rPr>
      </w:pPr>
    </w:p>
    <w:p w14:paraId="5E84A56F" w14:textId="77777777" w:rsidR="00D3458F" w:rsidRDefault="00D3458F" w:rsidP="00D3458F">
      <w:pPr>
        <w:spacing w:line="374" w:lineRule="exact"/>
        <w:rPr>
          <w:rFonts w:ascii="Times New Roman" w:eastAsia="Times New Roman" w:hAnsi="Times New Roman"/>
        </w:rPr>
      </w:pPr>
    </w:p>
    <w:p w14:paraId="21CB8165" w14:textId="2C5A25E3" w:rsidR="00D3458F" w:rsidRDefault="00D3458F" w:rsidP="00D3458F">
      <w:pPr>
        <w:spacing w:line="0" w:lineRule="atLeast"/>
        <w:rPr>
          <w:rFonts w:ascii="Arial" w:eastAsia="Arial" w:hAnsi="Arial"/>
          <w:color w:val="3C3C3B"/>
          <w:sz w:val="18"/>
        </w:rPr>
      </w:pPr>
    </w:p>
    <w:p w14:paraId="196C4A83" w14:textId="0DC1D232" w:rsidR="00357B0A" w:rsidRDefault="00357B0A" w:rsidP="00D3458F">
      <w:pPr>
        <w:spacing w:line="0" w:lineRule="atLeast"/>
        <w:rPr>
          <w:rFonts w:ascii="Arial" w:eastAsia="Arial" w:hAnsi="Arial"/>
          <w:color w:val="3C3C3B"/>
          <w:sz w:val="18"/>
        </w:rPr>
      </w:pPr>
    </w:p>
    <w:p w14:paraId="5FA99111" w14:textId="5C37169B" w:rsidR="00357B0A" w:rsidRDefault="00357B0A" w:rsidP="00D3458F">
      <w:pPr>
        <w:spacing w:line="0" w:lineRule="atLeast"/>
        <w:rPr>
          <w:rFonts w:ascii="Arial" w:eastAsia="Arial" w:hAnsi="Arial"/>
          <w:color w:val="3C3C3B"/>
          <w:sz w:val="18"/>
        </w:rPr>
      </w:pPr>
    </w:p>
    <w:p w14:paraId="486B257B" w14:textId="4672281F" w:rsidR="00357B0A" w:rsidRDefault="00357B0A" w:rsidP="00D3458F">
      <w:pPr>
        <w:spacing w:line="0" w:lineRule="atLeast"/>
        <w:rPr>
          <w:rFonts w:ascii="Arial" w:eastAsia="Arial" w:hAnsi="Arial"/>
          <w:color w:val="3C3C3B"/>
          <w:sz w:val="18"/>
        </w:rPr>
      </w:pPr>
    </w:p>
    <w:p w14:paraId="2479FF76" w14:textId="1C8C0475" w:rsidR="00357B0A" w:rsidRDefault="00357B0A" w:rsidP="00D3458F">
      <w:pPr>
        <w:spacing w:line="0" w:lineRule="atLeast"/>
        <w:rPr>
          <w:rFonts w:ascii="Arial" w:eastAsia="Arial" w:hAnsi="Arial"/>
          <w:color w:val="3C3C3B"/>
          <w:sz w:val="18"/>
        </w:rPr>
      </w:pPr>
    </w:p>
    <w:p w14:paraId="4293B7FF" w14:textId="1586F811" w:rsidR="00357B0A" w:rsidRDefault="00357B0A" w:rsidP="00D3458F">
      <w:pPr>
        <w:spacing w:line="0" w:lineRule="atLeast"/>
        <w:rPr>
          <w:rFonts w:ascii="Arial" w:eastAsia="Arial" w:hAnsi="Arial"/>
          <w:color w:val="3C3C3B"/>
          <w:sz w:val="18"/>
        </w:rPr>
      </w:pPr>
    </w:p>
    <w:p w14:paraId="75E75EFE" w14:textId="4F56DAE9" w:rsidR="00357B0A" w:rsidRDefault="00357B0A" w:rsidP="00D3458F">
      <w:pPr>
        <w:spacing w:line="0" w:lineRule="atLeast"/>
        <w:rPr>
          <w:rFonts w:ascii="Arial" w:eastAsia="Arial" w:hAnsi="Arial"/>
          <w:color w:val="3C3C3B"/>
          <w:sz w:val="18"/>
        </w:rPr>
      </w:pPr>
    </w:p>
    <w:p w14:paraId="5218F090" w14:textId="77DFA7E9" w:rsidR="00357B0A" w:rsidRDefault="00357B0A" w:rsidP="00D3458F">
      <w:pPr>
        <w:spacing w:line="0" w:lineRule="atLeast"/>
        <w:rPr>
          <w:rFonts w:ascii="Arial" w:eastAsia="Arial" w:hAnsi="Arial"/>
          <w:color w:val="3C3C3B"/>
          <w:sz w:val="18"/>
        </w:rPr>
      </w:pPr>
    </w:p>
    <w:p w14:paraId="5A398164" w14:textId="569D0FAC" w:rsidR="00357B0A" w:rsidRDefault="00357B0A" w:rsidP="00D3458F">
      <w:pPr>
        <w:spacing w:line="0" w:lineRule="atLeast"/>
        <w:rPr>
          <w:rFonts w:ascii="Arial" w:eastAsia="Arial" w:hAnsi="Arial"/>
          <w:color w:val="3C3C3B"/>
          <w:sz w:val="18"/>
        </w:rPr>
      </w:pPr>
    </w:p>
    <w:p w14:paraId="626F2694" w14:textId="0AEB5911" w:rsidR="00357B0A" w:rsidRDefault="00357B0A" w:rsidP="00D3458F">
      <w:pPr>
        <w:spacing w:line="0" w:lineRule="atLeast"/>
        <w:rPr>
          <w:rFonts w:ascii="Arial" w:eastAsia="Arial" w:hAnsi="Arial"/>
          <w:color w:val="3C3C3B"/>
          <w:sz w:val="18"/>
        </w:rPr>
      </w:pPr>
    </w:p>
    <w:p w14:paraId="01C48991" w14:textId="61B994F5" w:rsidR="00357B0A" w:rsidRDefault="00357B0A" w:rsidP="00D3458F">
      <w:pPr>
        <w:spacing w:line="0" w:lineRule="atLeast"/>
        <w:rPr>
          <w:rFonts w:ascii="Arial" w:eastAsia="Arial" w:hAnsi="Arial"/>
          <w:color w:val="3C3C3B"/>
          <w:sz w:val="18"/>
        </w:rPr>
      </w:pPr>
    </w:p>
    <w:p w14:paraId="27945DE9" w14:textId="580A739A" w:rsidR="00357B0A" w:rsidRDefault="00357B0A" w:rsidP="00D3458F">
      <w:pPr>
        <w:spacing w:line="0" w:lineRule="atLeast"/>
        <w:rPr>
          <w:rFonts w:ascii="Arial" w:eastAsia="Arial" w:hAnsi="Arial"/>
          <w:color w:val="3C3C3B"/>
          <w:sz w:val="18"/>
        </w:rPr>
      </w:pPr>
    </w:p>
    <w:p w14:paraId="2401BAEE" w14:textId="1F12DE90" w:rsidR="00357B0A" w:rsidRDefault="00357B0A" w:rsidP="00D3458F">
      <w:pPr>
        <w:spacing w:line="0" w:lineRule="atLeast"/>
        <w:rPr>
          <w:rFonts w:ascii="Arial" w:eastAsia="Arial" w:hAnsi="Arial"/>
          <w:color w:val="3C3C3B"/>
          <w:sz w:val="18"/>
        </w:rPr>
      </w:pPr>
    </w:p>
    <w:p w14:paraId="31F1029F" w14:textId="7F69A938" w:rsidR="00357B0A" w:rsidRDefault="00357B0A" w:rsidP="00D3458F">
      <w:pPr>
        <w:spacing w:line="0" w:lineRule="atLeast"/>
        <w:rPr>
          <w:rFonts w:ascii="Arial" w:eastAsia="Arial" w:hAnsi="Arial"/>
          <w:color w:val="3C3C3B"/>
          <w:sz w:val="18"/>
        </w:rPr>
      </w:pPr>
    </w:p>
    <w:p w14:paraId="138DD636" w14:textId="6CADA008" w:rsidR="00357B0A" w:rsidRDefault="00357B0A" w:rsidP="00D3458F">
      <w:pPr>
        <w:spacing w:line="0" w:lineRule="atLeast"/>
        <w:rPr>
          <w:rFonts w:ascii="Arial" w:eastAsia="Arial" w:hAnsi="Arial"/>
          <w:color w:val="3C3C3B"/>
          <w:sz w:val="18"/>
        </w:rPr>
      </w:pPr>
    </w:p>
    <w:p w14:paraId="5BE13789" w14:textId="6AE1F6B0" w:rsidR="00357B0A" w:rsidRDefault="00357B0A" w:rsidP="00D3458F">
      <w:pPr>
        <w:spacing w:line="0" w:lineRule="atLeast"/>
        <w:rPr>
          <w:rFonts w:ascii="Arial" w:eastAsia="Arial" w:hAnsi="Arial"/>
          <w:color w:val="3C3C3B"/>
          <w:sz w:val="18"/>
        </w:rPr>
      </w:pPr>
    </w:p>
    <w:p w14:paraId="79C1B3DF" w14:textId="5E5BB434" w:rsidR="00357B0A" w:rsidRDefault="00357B0A" w:rsidP="00D3458F">
      <w:pPr>
        <w:spacing w:line="0" w:lineRule="atLeast"/>
        <w:rPr>
          <w:rFonts w:ascii="Arial" w:eastAsia="Arial" w:hAnsi="Arial"/>
          <w:color w:val="3C3C3B"/>
          <w:sz w:val="18"/>
        </w:rPr>
      </w:pPr>
    </w:p>
    <w:p w14:paraId="7F1D21D4" w14:textId="3458739E" w:rsidR="00357B0A" w:rsidRDefault="00357B0A" w:rsidP="00D3458F">
      <w:pPr>
        <w:spacing w:line="0" w:lineRule="atLeast"/>
        <w:rPr>
          <w:rFonts w:ascii="Arial" w:eastAsia="Arial" w:hAnsi="Arial"/>
          <w:color w:val="3C3C3B"/>
          <w:sz w:val="18"/>
        </w:rPr>
      </w:pPr>
    </w:p>
    <w:p w14:paraId="40584818" w14:textId="2FE79F3F" w:rsidR="00357B0A" w:rsidRDefault="00357B0A" w:rsidP="00D3458F">
      <w:pPr>
        <w:spacing w:line="0" w:lineRule="atLeast"/>
        <w:rPr>
          <w:rFonts w:ascii="Arial" w:eastAsia="Arial" w:hAnsi="Arial"/>
          <w:color w:val="3C3C3B"/>
          <w:sz w:val="18"/>
        </w:rPr>
      </w:pPr>
    </w:p>
    <w:p w14:paraId="63D4FF90" w14:textId="1E69226B" w:rsidR="00357B0A" w:rsidRDefault="00357B0A" w:rsidP="00D3458F">
      <w:pPr>
        <w:spacing w:line="0" w:lineRule="atLeast"/>
        <w:rPr>
          <w:rFonts w:ascii="Arial" w:eastAsia="Arial" w:hAnsi="Arial"/>
          <w:color w:val="3C3C3B"/>
          <w:sz w:val="18"/>
        </w:rPr>
      </w:pPr>
    </w:p>
    <w:p w14:paraId="425A301F" w14:textId="525A2964" w:rsidR="00357B0A" w:rsidRDefault="00357B0A" w:rsidP="00D3458F">
      <w:pPr>
        <w:spacing w:line="0" w:lineRule="atLeast"/>
        <w:rPr>
          <w:rFonts w:ascii="Arial" w:eastAsia="Arial" w:hAnsi="Arial"/>
          <w:color w:val="3C3C3B"/>
          <w:sz w:val="18"/>
        </w:rPr>
      </w:pPr>
    </w:p>
    <w:p w14:paraId="67F2D35E" w14:textId="4D0CF7F1" w:rsidR="00357B0A" w:rsidRDefault="00357B0A" w:rsidP="00D3458F">
      <w:pPr>
        <w:spacing w:line="0" w:lineRule="atLeast"/>
        <w:rPr>
          <w:rFonts w:ascii="Arial" w:eastAsia="Arial" w:hAnsi="Arial"/>
          <w:color w:val="3C3C3B"/>
          <w:sz w:val="18"/>
        </w:rPr>
      </w:pPr>
    </w:p>
    <w:p w14:paraId="0590B76A" w14:textId="728F16A3" w:rsidR="00357B0A" w:rsidRDefault="00357B0A" w:rsidP="00D3458F">
      <w:pPr>
        <w:spacing w:line="0" w:lineRule="atLeast"/>
        <w:rPr>
          <w:rFonts w:ascii="Arial" w:eastAsia="Arial" w:hAnsi="Arial"/>
          <w:color w:val="3C3C3B"/>
          <w:sz w:val="18"/>
        </w:rPr>
      </w:pPr>
    </w:p>
    <w:p w14:paraId="76644F8A" w14:textId="06D30DD6" w:rsidR="00357B0A" w:rsidRDefault="00357B0A" w:rsidP="00D3458F">
      <w:pPr>
        <w:spacing w:line="0" w:lineRule="atLeast"/>
        <w:rPr>
          <w:rFonts w:ascii="Arial" w:eastAsia="Arial" w:hAnsi="Arial"/>
          <w:color w:val="3C3C3B"/>
          <w:sz w:val="18"/>
        </w:rPr>
      </w:pPr>
    </w:p>
    <w:p w14:paraId="69C67EAA" w14:textId="0A8E7E8C" w:rsidR="00357B0A" w:rsidRDefault="00357B0A" w:rsidP="00D3458F">
      <w:pPr>
        <w:spacing w:line="0" w:lineRule="atLeast"/>
        <w:rPr>
          <w:rFonts w:ascii="Arial" w:eastAsia="Arial" w:hAnsi="Arial"/>
          <w:color w:val="3C3C3B"/>
          <w:sz w:val="18"/>
        </w:rPr>
      </w:pPr>
    </w:p>
    <w:p w14:paraId="17996BDF" w14:textId="12BDF3C0" w:rsidR="00357B0A" w:rsidRDefault="00357B0A" w:rsidP="00D3458F">
      <w:pPr>
        <w:spacing w:line="0" w:lineRule="atLeast"/>
        <w:rPr>
          <w:rFonts w:ascii="Arial" w:eastAsia="Arial" w:hAnsi="Arial"/>
          <w:color w:val="3C3C3B"/>
          <w:sz w:val="18"/>
        </w:rPr>
      </w:pPr>
    </w:p>
    <w:p w14:paraId="1C3CB909" w14:textId="13D03057" w:rsidR="00357B0A" w:rsidRDefault="00357B0A" w:rsidP="00D3458F">
      <w:pPr>
        <w:spacing w:line="0" w:lineRule="atLeast"/>
        <w:rPr>
          <w:rFonts w:ascii="Arial" w:eastAsia="Arial" w:hAnsi="Arial"/>
          <w:color w:val="3C3C3B"/>
          <w:sz w:val="18"/>
        </w:rPr>
      </w:pPr>
    </w:p>
    <w:p w14:paraId="34DB2FA1" w14:textId="5A89A434" w:rsidR="00357B0A" w:rsidRDefault="00357B0A" w:rsidP="00D3458F">
      <w:pPr>
        <w:spacing w:line="0" w:lineRule="atLeast"/>
        <w:rPr>
          <w:rFonts w:ascii="Arial" w:eastAsia="Arial" w:hAnsi="Arial"/>
          <w:color w:val="3C3C3B"/>
          <w:sz w:val="18"/>
        </w:rPr>
      </w:pPr>
    </w:p>
    <w:p w14:paraId="6787DE04" w14:textId="6D6D45B1" w:rsidR="00357B0A" w:rsidRDefault="00641009" w:rsidP="00D3458F">
      <w:pPr>
        <w:spacing w:line="0" w:lineRule="atLeast"/>
        <w:rPr>
          <w:rFonts w:ascii="Arial" w:eastAsia="Arial" w:hAnsi="Arial"/>
          <w:color w:val="3C3C3B"/>
          <w:sz w:val="18"/>
        </w:rPr>
      </w:pPr>
      <w:r>
        <w:rPr>
          <w:rFonts w:ascii="Arial" w:eastAsia="Arial" w:hAnsi="Arial"/>
          <w:noProof/>
          <w:color w:val="3C3C3B"/>
          <w:sz w:val="22"/>
        </w:rPr>
        <w:drawing>
          <wp:anchor distT="0" distB="0" distL="114300" distR="114300" simplePos="0" relativeHeight="251850752" behindDoc="1" locked="0" layoutInCell="1" allowOverlap="1" wp14:anchorId="07A2F385" wp14:editId="1C03EB28">
            <wp:simplePos x="0" y="0"/>
            <wp:positionH relativeFrom="page">
              <wp:align>center</wp:align>
            </wp:positionH>
            <wp:positionV relativeFrom="paragraph">
              <wp:posOffset>138658</wp:posOffset>
            </wp:positionV>
            <wp:extent cx="7560310" cy="647700"/>
            <wp:effectExtent l="0" t="0" r="254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7D26FC76" w14:textId="3CC9DD6E" w:rsidR="00357B0A" w:rsidRDefault="00357B0A" w:rsidP="00D3458F">
      <w:pPr>
        <w:spacing w:line="0" w:lineRule="atLeast"/>
        <w:rPr>
          <w:rFonts w:ascii="Arial" w:eastAsia="Arial" w:hAnsi="Arial"/>
          <w:color w:val="3C3C3B"/>
          <w:sz w:val="18"/>
        </w:rPr>
      </w:pPr>
    </w:p>
    <w:p w14:paraId="44A1AE19" w14:textId="0FF6F0C0" w:rsidR="00357B0A" w:rsidRDefault="00357B0A" w:rsidP="00D3458F">
      <w:pPr>
        <w:spacing w:line="0" w:lineRule="atLeast"/>
        <w:rPr>
          <w:rFonts w:ascii="Arial" w:eastAsia="Arial" w:hAnsi="Arial"/>
          <w:color w:val="3C3C3B"/>
          <w:sz w:val="18"/>
        </w:rPr>
      </w:pPr>
    </w:p>
    <w:p w14:paraId="010D05C9" w14:textId="5E397DDE" w:rsidR="00357B0A" w:rsidRDefault="00357B0A" w:rsidP="00357B0A">
      <w:pPr>
        <w:spacing w:line="0" w:lineRule="atLeast"/>
        <w:ind w:left="20"/>
        <w:rPr>
          <w:rFonts w:ascii="Arial" w:eastAsia="Times New Roman" w:hAnsi="Arial"/>
          <w:color w:val="FFFFFF"/>
          <w:sz w:val="38"/>
        </w:rPr>
      </w:pPr>
      <w:r w:rsidRPr="000522B8">
        <w:rPr>
          <w:rFonts w:ascii="Arial" w:eastAsia="Arial" w:hAnsi="Arial"/>
          <w:noProof/>
          <w:sz w:val="24"/>
        </w:rPr>
        <w:lastRenderedPageBreak/>
        <mc:AlternateContent>
          <mc:Choice Requires="wps">
            <w:drawing>
              <wp:anchor distT="0" distB="0" distL="114300" distR="114300" simplePos="0" relativeHeight="251793408" behindDoc="1" locked="0" layoutInCell="1" allowOverlap="1" wp14:anchorId="6BA38F30" wp14:editId="43B29C41">
                <wp:simplePos x="0" y="0"/>
                <wp:positionH relativeFrom="page">
                  <wp:posOffset>0</wp:posOffset>
                </wp:positionH>
                <wp:positionV relativeFrom="page">
                  <wp:posOffset>0</wp:posOffset>
                </wp:positionV>
                <wp:extent cx="7560310" cy="815340"/>
                <wp:effectExtent l="0" t="0" r="2540" b="3810"/>
                <wp:wrapNone/>
                <wp:docPr id="19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B7DCC" id="Rectangle 118" o:spid="_x0000_s1026" style="position:absolute;margin-left:0;margin-top:0;width:595.3pt;height:64.2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" fillcolor="#f0856a" strokecolor="white">
                <w10:wrap anchorx="page" anchory="page"/>
              </v:rect>
            </w:pict>
          </mc:Fallback>
        </mc:AlternateContent>
      </w:r>
      <w:r w:rsidR="00641009">
        <w:rPr>
          <w:rFonts w:ascii="Arial" w:eastAsia="Times New Roman" w:hAnsi="Arial"/>
          <w:color w:val="FFFFFF"/>
          <w:sz w:val="38"/>
        </w:rPr>
        <w:t>Application Part Three</w:t>
      </w:r>
      <w:r>
        <w:rPr>
          <w:rFonts w:ascii="Arial" w:eastAsia="Times New Roman" w:hAnsi="Arial"/>
          <w:color w:val="FFFFFF"/>
          <w:sz w:val="38"/>
        </w:rPr>
        <w:t xml:space="preserve"> - Outcome</w:t>
      </w:r>
      <w:r w:rsidR="003B364C">
        <w:rPr>
          <w:rFonts w:ascii="Arial" w:eastAsia="Times New Roman" w:hAnsi="Arial"/>
          <w:color w:val="FFFFFF"/>
          <w:sz w:val="38"/>
        </w:rPr>
        <w:t>s</w:t>
      </w:r>
    </w:p>
    <w:p w14:paraId="79D40B6A" w14:textId="5ABBE038" w:rsidR="00357B0A" w:rsidRDefault="00357B0A" w:rsidP="00357B0A">
      <w:pPr>
        <w:spacing w:line="0" w:lineRule="atLeast"/>
        <w:ind w:left="20"/>
        <w:rPr>
          <w:rFonts w:ascii="Arial" w:eastAsia="Times New Roman" w:hAnsi="Arial"/>
          <w:color w:val="FFFFFF"/>
          <w:sz w:val="38"/>
        </w:rPr>
      </w:pPr>
    </w:p>
    <w:p w14:paraId="7495AA05" w14:textId="2D94AC4C" w:rsidR="00357B0A" w:rsidRDefault="00357B0A" w:rsidP="00357B0A">
      <w:pPr>
        <w:spacing w:line="0" w:lineRule="atLeast"/>
        <w:ind w:left="20"/>
        <w:rPr>
          <w:rFonts w:ascii="Arial" w:eastAsia="Times New Roman" w:hAnsi="Arial"/>
          <w:color w:val="FFFFFF"/>
          <w:sz w:val="38"/>
        </w:rPr>
      </w:pPr>
      <w:r>
        <w:rPr>
          <w:rFonts w:ascii="Arial" w:eastAsia="Arial" w:hAnsi="Arial"/>
          <w:noProof/>
          <w:color w:val="3C3C3B"/>
          <w:sz w:val="18"/>
        </w:rPr>
        <mc:AlternateContent>
          <mc:Choice Requires="wps">
            <w:drawing>
              <wp:anchor distT="0" distB="0" distL="114300" distR="114300" simplePos="0" relativeHeight="251806720" behindDoc="1" locked="0" layoutInCell="1" allowOverlap="1" wp14:anchorId="50B4B80E" wp14:editId="3621433A">
                <wp:simplePos x="0" y="0"/>
                <wp:positionH relativeFrom="margin">
                  <wp:align>left</wp:align>
                </wp:positionH>
                <wp:positionV relativeFrom="paragraph">
                  <wp:posOffset>212725</wp:posOffset>
                </wp:positionV>
                <wp:extent cx="6614160" cy="1296537"/>
                <wp:effectExtent l="0" t="0" r="15240" b="18415"/>
                <wp:wrapNone/>
                <wp:docPr id="20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160" cy="1296537"/>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C5EB4" id="Rectangle 125" o:spid="_x0000_s1026" style="position:absolute;margin-left:0;margin-top:16.75pt;width:520.8pt;height:102.1pt;z-index:-251509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" fillcolor="#f9c6b3" strokecolor="white">
                <w10:wrap anchorx="margin"/>
              </v:rect>
            </w:pict>
          </mc:Fallback>
        </mc:AlternateContent>
      </w:r>
    </w:p>
    <w:p w14:paraId="0C03F44D" w14:textId="484AF1AF" w:rsidR="00357B0A" w:rsidRPr="00357B0A" w:rsidRDefault="00357B0A" w:rsidP="00357B0A">
      <w:pPr>
        <w:spacing w:line="0" w:lineRule="atLeast"/>
        <w:ind w:left="20"/>
        <w:rPr>
          <w:rFonts w:ascii="Arial" w:eastAsia="Arial" w:hAnsi="Arial"/>
          <w:b/>
          <w:color w:val="3C3C3B"/>
          <w:sz w:val="22"/>
        </w:rPr>
      </w:pPr>
      <w:r w:rsidRPr="00357B0A">
        <w:rPr>
          <w:rFonts w:ascii="Arial" w:eastAsia="Arial" w:hAnsi="Arial"/>
          <w:b/>
          <w:color w:val="3C3C3B"/>
          <w:sz w:val="22"/>
        </w:rPr>
        <w:t>C</w:t>
      </w:r>
      <w:r>
        <w:rPr>
          <w:rFonts w:ascii="Arial" w:eastAsia="Arial" w:hAnsi="Arial"/>
          <w:b/>
          <w:color w:val="3C3C3B"/>
          <w:sz w:val="22"/>
        </w:rPr>
        <w:t>riteria t</w:t>
      </w:r>
      <w:r w:rsidRPr="00357B0A">
        <w:rPr>
          <w:rFonts w:ascii="Arial" w:eastAsia="Arial" w:hAnsi="Arial"/>
          <w:b/>
          <w:color w:val="3C3C3B"/>
          <w:sz w:val="22"/>
        </w:rPr>
        <w:t>hree</w:t>
      </w:r>
    </w:p>
    <w:p w14:paraId="112FF829" w14:textId="1B726178" w:rsidR="00357B0A" w:rsidRPr="00357B0A" w:rsidRDefault="00357B0A" w:rsidP="00357B0A">
      <w:pPr>
        <w:spacing w:line="0" w:lineRule="atLeast"/>
        <w:ind w:left="20"/>
        <w:rPr>
          <w:rFonts w:ascii="Arial" w:eastAsia="Arial" w:hAnsi="Arial"/>
          <w:color w:val="3C3C3B"/>
          <w:sz w:val="22"/>
        </w:rPr>
      </w:pPr>
      <w:r w:rsidRPr="00357B0A">
        <w:rPr>
          <w:rFonts w:ascii="Arial" w:eastAsia="Arial" w:hAnsi="Arial"/>
          <w:color w:val="3C3C3B"/>
          <w:sz w:val="22"/>
        </w:rPr>
        <w:t xml:space="preserve">Advice services adhere to the characteristics of the advice network to ensure that advice is preventative </w:t>
      </w:r>
      <w:r w:rsidR="003B364C">
        <w:rPr>
          <w:rFonts w:ascii="Arial" w:eastAsia="Arial" w:hAnsi="Arial"/>
          <w:color w:val="3C3C3B"/>
          <w:sz w:val="22"/>
        </w:rPr>
        <w:br/>
      </w:r>
      <w:r w:rsidRPr="00357B0A">
        <w:rPr>
          <w:rFonts w:ascii="Arial" w:eastAsia="Arial" w:hAnsi="Arial"/>
          <w:color w:val="3C3C3B"/>
          <w:sz w:val="22"/>
        </w:rPr>
        <w:t>and proactive. These are:</w:t>
      </w:r>
    </w:p>
    <w:p w14:paraId="784FF397" w14:textId="26498CF0" w:rsidR="00357B0A" w:rsidRPr="00357B0A" w:rsidRDefault="00357B0A" w:rsidP="00357B0A">
      <w:pPr>
        <w:pStyle w:val="ListParagraph"/>
        <w:numPr>
          <w:ilvl w:val="0"/>
          <w:numId w:val="6"/>
        </w:numPr>
        <w:spacing w:line="0" w:lineRule="atLeast"/>
        <w:rPr>
          <w:rFonts w:ascii="Arial" w:eastAsia="Arial" w:hAnsi="Arial"/>
          <w:color w:val="3C3C3B"/>
          <w:sz w:val="22"/>
        </w:rPr>
      </w:pPr>
      <w:r w:rsidRPr="00357B0A">
        <w:rPr>
          <w:rFonts w:ascii="Arial" w:eastAsia="Arial" w:hAnsi="Arial"/>
          <w:color w:val="3C3C3B"/>
          <w:sz w:val="22"/>
        </w:rPr>
        <w:t>Focused on priorities and responsive to change</w:t>
      </w:r>
    </w:p>
    <w:p w14:paraId="2E40D8A0" w14:textId="2D0F4F99" w:rsidR="00357B0A" w:rsidRPr="00357B0A" w:rsidRDefault="00357B0A" w:rsidP="00357B0A">
      <w:pPr>
        <w:pStyle w:val="ListParagraph"/>
        <w:numPr>
          <w:ilvl w:val="0"/>
          <w:numId w:val="6"/>
        </w:numPr>
        <w:spacing w:line="0" w:lineRule="atLeast"/>
        <w:rPr>
          <w:rFonts w:ascii="Arial" w:eastAsia="Arial" w:hAnsi="Arial"/>
          <w:color w:val="3C3C3B"/>
          <w:sz w:val="22"/>
        </w:rPr>
      </w:pPr>
      <w:r w:rsidRPr="00357B0A">
        <w:rPr>
          <w:rFonts w:ascii="Arial" w:eastAsia="Arial" w:hAnsi="Arial"/>
          <w:color w:val="3C3C3B"/>
          <w:sz w:val="22"/>
        </w:rPr>
        <w:t>Integrated, accessible and rooted in communities</w:t>
      </w:r>
    </w:p>
    <w:p w14:paraId="08C333D7" w14:textId="0F7EEC6F" w:rsidR="00357B0A" w:rsidRPr="00357B0A" w:rsidRDefault="00357B0A" w:rsidP="00357B0A">
      <w:pPr>
        <w:pStyle w:val="ListParagraph"/>
        <w:numPr>
          <w:ilvl w:val="0"/>
          <w:numId w:val="6"/>
        </w:numPr>
        <w:spacing w:line="0" w:lineRule="atLeast"/>
        <w:rPr>
          <w:rFonts w:ascii="Arial" w:eastAsia="Arial" w:hAnsi="Arial"/>
          <w:color w:val="3C3C3B"/>
          <w:sz w:val="22"/>
        </w:rPr>
      </w:pPr>
      <w:r w:rsidRPr="00357B0A">
        <w:rPr>
          <w:rFonts w:ascii="Arial" w:eastAsia="Arial" w:hAnsi="Arial"/>
          <w:color w:val="3C3C3B"/>
          <w:sz w:val="22"/>
        </w:rPr>
        <w:t xml:space="preserve">Strength based, empowering and enabling. </w:t>
      </w:r>
    </w:p>
    <w:p w14:paraId="5FA556A2" w14:textId="63B78F16" w:rsidR="00357B0A" w:rsidRPr="00357B0A" w:rsidRDefault="00357B0A" w:rsidP="00357B0A">
      <w:pPr>
        <w:pStyle w:val="ListParagraph"/>
        <w:numPr>
          <w:ilvl w:val="0"/>
          <w:numId w:val="6"/>
        </w:numPr>
        <w:spacing w:line="0" w:lineRule="atLeast"/>
        <w:rPr>
          <w:rFonts w:ascii="Arial" w:eastAsia="Arial" w:hAnsi="Arial"/>
          <w:color w:val="3C3C3B"/>
          <w:sz w:val="22"/>
        </w:rPr>
      </w:pPr>
      <w:r w:rsidRPr="00357B0A">
        <w:rPr>
          <w:rFonts w:ascii="Arial" w:eastAsia="Arial" w:hAnsi="Arial"/>
          <w:color w:val="3C3C3B"/>
          <w:sz w:val="22"/>
        </w:rPr>
        <w:t>A voice for individuals and communities.</w:t>
      </w:r>
    </w:p>
    <w:p w14:paraId="0EBFEFC3" w14:textId="0590CA1F" w:rsidR="00357B0A" w:rsidRDefault="00357B0A" w:rsidP="00357B0A">
      <w:pPr>
        <w:spacing w:line="20" w:lineRule="exact"/>
        <w:rPr>
          <w:rFonts w:ascii="Times New Roman" w:eastAsia="Times New Roman" w:hAnsi="Times New Roman"/>
        </w:rPr>
      </w:pPr>
    </w:p>
    <w:p w14:paraId="745DD1BF" w14:textId="77777777" w:rsidR="00357B0A" w:rsidRDefault="00357B0A" w:rsidP="00357B0A">
      <w:pPr>
        <w:spacing w:line="200" w:lineRule="exact"/>
        <w:rPr>
          <w:rFonts w:ascii="Times New Roman" w:eastAsia="Times New Roman" w:hAnsi="Times New Roman"/>
        </w:rPr>
      </w:pPr>
    </w:p>
    <w:p w14:paraId="4E447848" w14:textId="1EA6AF0D" w:rsidR="00357B0A" w:rsidRDefault="00357B0A" w:rsidP="00357B0A">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95456" behindDoc="1" locked="0" layoutInCell="1" allowOverlap="1" wp14:anchorId="3BEB5DFF" wp14:editId="2A845BBA">
                <wp:simplePos x="0" y="0"/>
                <wp:positionH relativeFrom="margin">
                  <wp:align>left</wp:align>
                </wp:positionH>
                <wp:positionV relativeFrom="paragraph">
                  <wp:posOffset>39537</wp:posOffset>
                </wp:positionV>
                <wp:extent cx="6613525" cy="7315200"/>
                <wp:effectExtent l="0" t="0" r="15875" b="19050"/>
                <wp:wrapNone/>
                <wp:docPr id="19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7315200"/>
                        </a:xfrm>
                        <a:prstGeom prst="rect">
                          <a:avLst/>
                        </a:prstGeom>
                        <a:solidFill>
                          <a:srgbClr val="EEEFEE"/>
                        </a:solidFill>
                        <a:ln w="9525">
                          <a:solidFill>
                            <a:srgbClr val="FFFFFF"/>
                          </a:solidFill>
                          <a:miter lim="800000"/>
                          <a:headEnd/>
                          <a:tailEnd/>
                        </a:ln>
                      </wps:spPr>
                      <wps:txbx>
                        <w:txbxContent>
                          <w:p w14:paraId="7F4238A7" w14:textId="0140476E"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B5DFF" id="_x0000_s1040" style="position:absolute;margin-left:0;margin-top:3.1pt;width:520.75pt;height:8in;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" fillcolor="#eeefee" strokecolor="white">
                <v:textbox>
                  <w:txbxContent>
                    <w:p w14:paraId="7F4238A7" w14:textId="0140476E" w:rsidR="00A42E16" w:rsidRDefault="00A42E16" w:rsidP="00A42E16"/>
                  </w:txbxContent>
                </v:textbox>
                <w10:wrap anchorx="margin"/>
              </v:rect>
            </w:pict>
          </mc:Fallback>
        </mc:AlternateContent>
      </w:r>
    </w:p>
    <w:p w14:paraId="33C75193" w14:textId="77777777" w:rsidR="00357B0A" w:rsidRDefault="00357B0A" w:rsidP="00357B0A">
      <w:pPr>
        <w:spacing w:line="200" w:lineRule="exact"/>
        <w:rPr>
          <w:rFonts w:ascii="Times New Roman" w:eastAsia="Times New Roman" w:hAnsi="Times New Roman"/>
        </w:rPr>
      </w:pPr>
    </w:p>
    <w:p w14:paraId="00915211" w14:textId="77777777" w:rsidR="00357B0A" w:rsidRDefault="00357B0A" w:rsidP="00357B0A">
      <w:pPr>
        <w:spacing w:line="200" w:lineRule="exact"/>
        <w:rPr>
          <w:rFonts w:ascii="Times New Roman" w:eastAsia="Times New Roman" w:hAnsi="Times New Roman"/>
        </w:rPr>
      </w:pPr>
    </w:p>
    <w:p w14:paraId="62060B99" w14:textId="77777777" w:rsidR="00357B0A" w:rsidRDefault="00357B0A" w:rsidP="00357B0A">
      <w:pPr>
        <w:spacing w:line="200" w:lineRule="exact"/>
        <w:rPr>
          <w:rFonts w:ascii="Times New Roman" w:eastAsia="Times New Roman" w:hAnsi="Times New Roman"/>
        </w:rPr>
      </w:pPr>
    </w:p>
    <w:p w14:paraId="1CF7D9FB" w14:textId="77777777" w:rsidR="00357B0A" w:rsidRDefault="00357B0A" w:rsidP="00357B0A">
      <w:pPr>
        <w:spacing w:line="200" w:lineRule="exact"/>
        <w:rPr>
          <w:rFonts w:ascii="Times New Roman" w:eastAsia="Times New Roman" w:hAnsi="Times New Roman"/>
        </w:rPr>
      </w:pPr>
    </w:p>
    <w:p w14:paraId="6B72389D" w14:textId="77777777" w:rsidR="00357B0A" w:rsidRDefault="00357B0A" w:rsidP="00357B0A">
      <w:pPr>
        <w:spacing w:line="200" w:lineRule="exact"/>
        <w:rPr>
          <w:rFonts w:ascii="Times New Roman" w:eastAsia="Times New Roman" w:hAnsi="Times New Roman"/>
        </w:rPr>
      </w:pPr>
    </w:p>
    <w:p w14:paraId="17F2D55A" w14:textId="44D6E5A8" w:rsidR="00357B0A" w:rsidRDefault="00A42E16" w:rsidP="00A42E16">
      <w:pPr>
        <w:tabs>
          <w:tab w:val="left" w:pos="4668"/>
        </w:tabs>
        <w:spacing w:line="200" w:lineRule="exact"/>
        <w:rPr>
          <w:rFonts w:ascii="Times New Roman" w:eastAsia="Times New Roman" w:hAnsi="Times New Roman"/>
        </w:rPr>
      </w:pPr>
      <w:r>
        <w:rPr>
          <w:rFonts w:ascii="Times New Roman" w:eastAsia="Times New Roman" w:hAnsi="Times New Roman"/>
        </w:rPr>
        <w:tab/>
      </w:r>
    </w:p>
    <w:p w14:paraId="59EF89FA" w14:textId="77777777" w:rsidR="00357B0A" w:rsidRDefault="00357B0A" w:rsidP="00357B0A">
      <w:pPr>
        <w:spacing w:line="200" w:lineRule="exact"/>
        <w:rPr>
          <w:rFonts w:ascii="Times New Roman" w:eastAsia="Times New Roman" w:hAnsi="Times New Roman"/>
        </w:rPr>
      </w:pPr>
    </w:p>
    <w:p w14:paraId="558D2312" w14:textId="77777777" w:rsidR="00357B0A" w:rsidRDefault="00357B0A" w:rsidP="00357B0A">
      <w:pPr>
        <w:spacing w:line="200" w:lineRule="exact"/>
        <w:rPr>
          <w:rFonts w:ascii="Times New Roman" w:eastAsia="Times New Roman" w:hAnsi="Times New Roman"/>
        </w:rPr>
      </w:pPr>
    </w:p>
    <w:p w14:paraId="22874EEB" w14:textId="77777777" w:rsidR="00357B0A" w:rsidRDefault="00357B0A" w:rsidP="00357B0A">
      <w:pPr>
        <w:spacing w:line="200" w:lineRule="exact"/>
        <w:rPr>
          <w:rFonts w:ascii="Times New Roman" w:eastAsia="Times New Roman" w:hAnsi="Times New Roman"/>
        </w:rPr>
      </w:pPr>
    </w:p>
    <w:p w14:paraId="7908BCFA" w14:textId="13E97D7D" w:rsidR="00357B0A" w:rsidRPr="00D3458F" w:rsidRDefault="00E326B8" w:rsidP="00357B0A">
      <w:pPr>
        <w:spacing w:line="0" w:lineRule="atLeast"/>
        <w:ind w:left="20"/>
        <w:rPr>
          <w:rFonts w:ascii="Arial" w:eastAsia="Times New Roman" w:hAnsi="Arial"/>
          <w:color w:val="FFFFFF"/>
          <w:sz w:val="37"/>
        </w:rPr>
        <w:sectPr w:rsidR="00357B0A" w:rsidRPr="00D3458F">
          <w:pgSz w:w="11900" w:h="16838"/>
          <w:pgMar w:top="501" w:right="246" w:bottom="0" w:left="720" w:header="0" w:footer="0" w:gutter="0"/>
          <w:cols w:space="0" w:equalWidth="0">
            <w:col w:w="10940"/>
          </w:cols>
          <w:docGrid w:linePitch="360"/>
        </w:sectPr>
      </w:pPr>
      <w:r>
        <w:rPr>
          <w:rFonts w:ascii="Arial" w:eastAsia="Arial" w:hAnsi="Arial"/>
          <w:noProof/>
          <w:color w:val="3C3C3B"/>
          <w:sz w:val="22"/>
        </w:rPr>
        <w:drawing>
          <wp:anchor distT="0" distB="0" distL="114300" distR="114300" simplePos="0" relativeHeight="251852800" behindDoc="1" locked="0" layoutInCell="1" allowOverlap="1" wp14:anchorId="6DAF7DA7" wp14:editId="2BA12441">
            <wp:simplePos x="0" y="0"/>
            <wp:positionH relativeFrom="page">
              <wp:align>left</wp:align>
            </wp:positionH>
            <wp:positionV relativeFrom="paragraph">
              <wp:posOffset>6342405</wp:posOffset>
            </wp:positionV>
            <wp:extent cx="7560310" cy="647700"/>
            <wp:effectExtent l="0" t="0" r="254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r w:rsidR="00357B0A" w:rsidRPr="00357B0A">
        <w:rPr>
          <w:rFonts w:ascii="Arial" w:eastAsia="Times New Roman" w:hAnsi="Arial"/>
          <w:noProof/>
          <w:color w:val="FFFFFF"/>
          <w:sz w:val="37"/>
        </w:rPr>
        <w:drawing>
          <wp:anchor distT="0" distB="0" distL="114300" distR="114300" simplePos="0" relativeHeight="251801600" behindDoc="1" locked="0" layoutInCell="1" allowOverlap="1" wp14:anchorId="0D6521A8" wp14:editId="3177E948">
            <wp:simplePos x="0" y="0"/>
            <wp:positionH relativeFrom="column">
              <wp:posOffset>6231890</wp:posOffset>
            </wp:positionH>
            <wp:positionV relativeFrom="paragraph">
              <wp:posOffset>7118985</wp:posOffset>
            </wp:positionV>
            <wp:extent cx="594360" cy="28448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 cy="284480"/>
                    </a:xfrm>
                    <a:prstGeom prst="rect">
                      <a:avLst/>
                    </a:prstGeom>
                    <a:noFill/>
                  </pic:spPr>
                </pic:pic>
              </a:graphicData>
            </a:graphic>
            <wp14:sizeRelH relativeFrom="page">
              <wp14:pctWidth>0</wp14:pctWidth>
            </wp14:sizeRelH>
            <wp14:sizeRelV relativeFrom="page">
              <wp14:pctHeight>0</wp14:pctHeight>
            </wp14:sizeRelV>
          </wp:anchor>
        </w:drawing>
      </w:r>
      <w:r w:rsidR="00357B0A" w:rsidRPr="00357B0A">
        <w:rPr>
          <w:rFonts w:ascii="Arial" w:eastAsia="Times New Roman" w:hAnsi="Arial"/>
          <w:noProof/>
          <w:color w:val="FFFFFF"/>
          <w:sz w:val="37"/>
        </w:rPr>
        <w:drawing>
          <wp:anchor distT="0" distB="0" distL="114300" distR="114300" simplePos="0" relativeHeight="251800576" behindDoc="1" locked="0" layoutInCell="1" allowOverlap="1" wp14:anchorId="0DF991AA" wp14:editId="603D3C41">
            <wp:simplePos x="0" y="0"/>
            <wp:positionH relativeFrom="column">
              <wp:posOffset>136203</wp:posOffset>
            </wp:positionH>
            <wp:positionV relativeFrom="paragraph">
              <wp:posOffset>7119468</wp:posOffset>
            </wp:positionV>
            <wp:extent cx="284480" cy="28448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pic:spPr>
                </pic:pic>
              </a:graphicData>
            </a:graphic>
            <wp14:sizeRelH relativeFrom="page">
              <wp14:pctWidth>0</wp14:pctWidth>
            </wp14:sizeRelH>
            <wp14:sizeRelV relativeFrom="page">
              <wp14:pctHeight>0</wp14:pctHeight>
            </wp14:sizeRelV>
          </wp:anchor>
        </w:drawing>
      </w:r>
    </w:p>
    <w:p w14:paraId="0E1A4E17" w14:textId="5CDE2222" w:rsidR="00357B0A" w:rsidRDefault="00357B0A" w:rsidP="00357B0A">
      <w:pPr>
        <w:spacing w:line="0" w:lineRule="atLeast"/>
        <w:ind w:left="20"/>
        <w:rPr>
          <w:rFonts w:ascii="Arial" w:eastAsia="Times New Roman" w:hAnsi="Arial"/>
          <w:color w:val="FFFFFF"/>
          <w:sz w:val="38"/>
        </w:rPr>
      </w:pPr>
      <w:r w:rsidRPr="000522B8">
        <w:rPr>
          <w:rFonts w:ascii="Arial" w:eastAsia="Arial" w:hAnsi="Arial"/>
          <w:noProof/>
          <w:sz w:val="24"/>
        </w:rPr>
        <w:lastRenderedPageBreak/>
        <w:t xml:space="preserve"> </w:t>
      </w:r>
      <w:r w:rsidRPr="000522B8">
        <w:rPr>
          <w:rFonts w:ascii="Arial" w:eastAsia="Arial" w:hAnsi="Arial"/>
          <w:noProof/>
          <w:sz w:val="24"/>
        </w:rPr>
        <mc:AlternateContent>
          <mc:Choice Requires="wps">
            <w:drawing>
              <wp:anchor distT="0" distB="0" distL="114300" distR="114300" simplePos="0" relativeHeight="251808768" behindDoc="1" locked="0" layoutInCell="1" allowOverlap="1" wp14:anchorId="22327A7C" wp14:editId="283D864C">
                <wp:simplePos x="0" y="0"/>
                <wp:positionH relativeFrom="page">
                  <wp:posOffset>0</wp:posOffset>
                </wp:positionH>
                <wp:positionV relativeFrom="page">
                  <wp:posOffset>0</wp:posOffset>
                </wp:positionV>
                <wp:extent cx="7560310" cy="815340"/>
                <wp:effectExtent l="0" t="0" r="2540" b="3810"/>
                <wp:wrapNone/>
                <wp:docPr id="20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AB268" id="Rectangle 118" o:spid="_x0000_s1026" style="position:absolute;margin-left:0;margin-top:0;width:595.3pt;height:64.2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7mlq/SgCAAB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641009">
        <w:rPr>
          <w:rFonts w:ascii="Arial" w:eastAsia="Times New Roman" w:hAnsi="Arial"/>
          <w:color w:val="FFFFFF"/>
          <w:sz w:val="38"/>
        </w:rPr>
        <w:t>Application Part Three</w:t>
      </w:r>
      <w:r>
        <w:rPr>
          <w:rFonts w:ascii="Arial" w:eastAsia="Times New Roman" w:hAnsi="Arial"/>
          <w:color w:val="FFFFFF"/>
          <w:sz w:val="38"/>
        </w:rPr>
        <w:t xml:space="preserve"> - Outcome</w:t>
      </w:r>
      <w:r w:rsidR="003B364C">
        <w:rPr>
          <w:rFonts w:ascii="Arial" w:eastAsia="Times New Roman" w:hAnsi="Arial"/>
          <w:color w:val="FFFFFF"/>
          <w:sz w:val="38"/>
        </w:rPr>
        <w:t>s</w:t>
      </w:r>
    </w:p>
    <w:p w14:paraId="44F30CBB" w14:textId="633BA1D5" w:rsidR="00357B0A" w:rsidRDefault="00357B0A" w:rsidP="00357B0A">
      <w:pPr>
        <w:spacing w:line="0" w:lineRule="atLeast"/>
        <w:rPr>
          <w:rFonts w:ascii="Arial" w:eastAsia="Arial" w:hAnsi="Arial"/>
          <w:color w:val="3C3C3B"/>
          <w:sz w:val="18"/>
        </w:rPr>
      </w:pPr>
      <w:r w:rsidRPr="000522B8">
        <w:rPr>
          <w:rFonts w:ascii="Arial" w:eastAsia="Arial" w:hAnsi="Arial"/>
          <w:noProof/>
          <w:sz w:val="24"/>
        </w:rPr>
        <mc:AlternateContent>
          <mc:Choice Requires="wps">
            <w:drawing>
              <wp:anchor distT="0" distB="0" distL="114300" distR="114300" simplePos="0" relativeHeight="251791360" behindDoc="1" locked="0" layoutInCell="1" allowOverlap="1" wp14:anchorId="37EA9228" wp14:editId="5B55CEAD">
                <wp:simplePos x="0" y="0"/>
                <wp:positionH relativeFrom="page">
                  <wp:align>right</wp:align>
                </wp:positionH>
                <wp:positionV relativeFrom="page">
                  <wp:align>top</wp:align>
                </wp:positionV>
                <wp:extent cx="7560310" cy="815340"/>
                <wp:effectExtent l="0" t="0" r="21590" b="22860"/>
                <wp:wrapNone/>
                <wp:docPr id="19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95B8E" id="Rectangle 118" o:spid="_x0000_s1026" style="position:absolute;margin-left:544.1pt;margin-top:0;width:595.3pt;height:64.2pt;z-index:-2515251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" fillcolor="#f0856a" strokecolor="white">
                <w10:wrap anchorx="page" anchory="page"/>
              </v:rect>
            </w:pict>
          </mc:Fallback>
        </mc:AlternateContent>
      </w:r>
    </w:p>
    <w:p w14:paraId="469F038A" w14:textId="52E7FF49" w:rsidR="00357B0A" w:rsidRDefault="00357B0A" w:rsidP="00D3458F">
      <w:pPr>
        <w:spacing w:line="0" w:lineRule="atLeast"/>
        <w:rPr>
          <w:rFonts w:ascii="Arial" w:eastAsia="Arial" w:hAnsi="Arial"/>
          <w:color w:val="3C3C3B"/>
          <w:sz w:val="18"/>
        </w:rPr>
      </w:pPr>
    </w:p>
    <w:p w14:paraId="1EBDD58E" w14:textId="5C15A372" w:rsidR="00357B0A" w:rsidRDefault="00357B0A" w:rsidP="00D3458F">
      <w:pPr>
        <w:spacing w:line="0" w:lineRule="atLeast"/>
        <w:rPr>
          <w:rFonts w:ascii="Arial" w:eastAsia="Arial" w:hAnsi="Arial"/>
          <w:color w:val="3C3C3B"/>
          <w:sz w:val="18"/>
        </w:rPr>
      </w:pPr>
    </w:p>
    <w:p w14:paraId="172FD304" w14:textId="1942D2F6" w:rsidR="00D3458F" w:rsidRDefault="00D3458F" w:rsidP="00D3458F">
      <w:pPr>
        <w:spacing w:line="20" w:lineRule="exact"/>
        <w:rPr>
          <w:rFonts w:ascii="Times New Roman" w:eastAsia="Times New Roman" w:hAnsi="Times New Roman"/>
        </w:rPr>
      </w:pPr>
      <w:r>
        <w:rPr>
          <w:rFonts w:ascii="Arial" w:eastAsia="Arial" w:hAnsi="Arial"/>
          <w:noProof/>
          <w:color w:val="3C3C3B"/>
          <w:sz w:val="18"/>
        </w:rPr>
        <mc:AlternateContent>
          <mc:Choice Requires="wps">
            <w:drawing>
              <wp:anchor distT="0" distB="0" distL="114300" distR="114300" simplePos="0" relativeHeight="251786240" behindDoc="1" locked="0" layoutInCell="1" allowOverlap="1" wp14:anchorId="48BEEE6F" wp14:editId="05E69E1D">
                <wp:simplePos x="0" y="0"/>
                <wp:positionH relativeFrom="column">
                  <wp:posOffset>0</wp:posOffset>
                </wp:positionH>
                <wp:positionV relativeFrom="paragraph">
                  <wp:posOffset>71755</wp:posOffset>
                </wp:positionV>
                <wp:extent cx="6624320" cy="619125"/>
                <wp:effectExtent l="0" t="0" r="0" b="4445"/>
                <wp:wrapNone/>
                <wp:docPr id="9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61912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A3D0" id="Rectangle 125" o:spid="_x0000_s1026" style="position:absolute;margin-left:0;margin-top:5.65pt;width:521.6pt;height:48.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" fillcolor="#f9c6b3" strokecolor="white"/>
            </w:pict>
          </mc:Fallback>
        </mc:AlternateContent>
      </w:r>
    </w:p>
    <w:p w14:paraId="20BEF355" w14:textId="77777777" w:rsidR="00D3458F" w:rsidRDefault="00D3458F" w:rsidP="00D3458F">
      <w:pPr>
        <w:spacing w:line="164" w:lineRule="exact"/>
        <w:rPr>
          <w:rFonts w:ascii="Times New Roman" w:eastAsia="Times New Roman" w:hAnsi="Times New Roman"/>
        </w:rPr>
      </w:pPr>
    </w:p>
    <w:p w14:paraId="5889C42B" w14:textId="488452AA" w:rsidR="00D3458F" w:rsidRPr="00357B0A" w:rsidRDefault="00357B0A" w:rsidP="00D3458F">
      <w:pPr>
        <w:spacing w:line="254" w:lineRule="auto"/>
        <w:ind w:left="300" w:right="560" w:hanging="184"/>
        <w:rPr>
          <w:rFonts w:ascii="Arial" w:eastAsia="Arial" w:hAnsi="Arial"/>
          <w:b/>
          <w:color w:val="3C3C3B"/>
          <w:sz w:val="22"/>
        </w:rPr>
      </w:pPr>
      <w:r w:rsidRPr="00357B0A">
        <w:rPr>
          <w:rFonts w:ascii="Arial" w:eastAsia="Arial" w:hAnsi="Arial"/>
          <w:b/>
          <w:color w:val="3C3C3B"/>
          <w:sz w:val="22"/>
        </w:rPr>
        <w:t>Criteria four</w:t>
      </w:r>
    </w:p>
    <w:p w14:paraId="6846E450" w14:textId="50554E26" w:rsidR="00357B0A" w:rsidRDefault="00357B0A" w:rsidP="00D3458F">
      <w:pPr>
        <w:spacing w:line="254" w:lineRule="auto"/>
        <w:ind w:left="300" w:right="560" w:hanging="184"/>
        <w:rPr>
          <w:rFonts w:ascii="Arial" w:eastAsia="Arial" w:hAnsi="Arial"/>
          <w:color w:val="3C3C3B"/>
          <w:sz w:val="22"/>
        </w:rPr>
      </w:pPr>
      <w:r>
        <w:rPr>
          <w:rFonts w:ascii="Arial" w:eastAsia="Arial" w:hAnsi="Arial"/>
          <w:color w:val="3C3C3B"/>
          <w:sz w:val="22"/>
        </w:rPr>
        <w:t>Advice network core element one: Services are easily navigable</w:t>
      </w:r>
    </w:p>
    <w:p w14:paraId="3837799E" w14:textId="7290A8EE" w:rsidR="00D3458F" w:rsidRDefault="00D3458F" w:rsidP="00D3458F">
      <w:pPr>
        <w:spacing w:line="20" w:lineRule="exact"/>
        <w:rPr>
          <w:rFonts w:ascii="Times New Roman" w:eastAsia="Times New Roman" w:hAnsi="Times New Roman"/>
        </w:rPr>
      </w:pPr>
    </w:p>
    <w:p w14:paraId="43416DA0" w14:textId="77777777" w:rsidR="00D3458F" w:rsidRDefault="00D3458F" w:rsidP="00D3458F">
      <w:pPr>
        <w:spacing w:line="200" w:lineRule="exact"/>
        <w:rPr>
          <w:rFonts w:ascii="Times New Roman" w:eastAsia="Times New Roman" w:hAnsi="Times New Roman"/>
        </w:rPr>
      </w:pPr>
    </w:p>
    <w:p w14:paraId="40177B0D" w14:textId="32AD97EA" w:rsidR="00D3458F" w:rsidRDefault="00357B0A" w:rsidP="00D3458F">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87264" behindDoc="1" locked="0" layoutInCell="1" allowOverlap="1" wp14:anchorId="7D6AE8EC" wp14:editId="25CFA9F7">
                <wp:simplePos x="0" y="0"/>
                <wp:positionH relativeFrom="margin">
                  <wp:align>left</wp:align>
                </wp:positionH>
                <wp:positionV relativeFrom="paragraph">
                  <wp:posOffset>26003</wp:posOffset>
                </wp:positionV>
                <wp:extent cx="6613525" cy="8157410"/>
                <wp:effectExtent l="0" t="0" r="15875" b="15240"/>
                <wp:wrapNone/>
                <wp:docPr id="19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8157410"/>
                        </a:xfrm>
                        <a:prstGeom prst="rect">
                          <a:avLst/>
                        </a:prstGeom>
                        <a:solidFill>
                          <a:srgbClr val="EEEFEE"/>
                        </a:solidFill>
                        <a:ln w="9525">
                          <a:solidFill>
                            <a:srgbClr val="FFFFFF"/>
                          </a:solidFill>
                          <a:miter lim="800000"/>
                          <a:headEnd/>
                          <a:tailEnd/>
                        </a:ln>
                      </wps:spPr>
                      <wps:txbx>
                        <w:txbxContent>
                          <w:p w14:paraId="38801C6F" w14:textId="63ACD6C0"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AE8EC" id="Rectangle 126" o:spid="_x0000_s1041" style="position:absolute;margin-left:0;margin-top:2.05pt;width:520.75pt;height:642.3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" fillcolor="#eeefee" strokecolor="white">
                <v:textbox>
                  <w:txbxContent>
                    <w:p w14:paraId="38801C6F" w14:textId="63ACD6C0" w:rsidR="00A42E16" w:rsidRDefault="00A42E16" w:rsidP="00A42E16"/>
                  </w:txbxContent>
                </v:textbox>
                <w10:wrap anchorx="margin"/>
              </v:rect>
            </w:pict>
          </mc:Fallback>
        </mc:AlternateContent>
      </w:r>
    </w:p>
    <w:p w14:paraId="5FD87916" w14:textId="77777777" w:rsidR="00D3458F" w:rsidRDefault="00D3458F" w:rsidP="00D3458F">
      <w:pPr>
        <w:spacing w:line="200" w:lineRule="exact"/>
        <w:rPr>
          <w:rFonts w:ascii="Times New Roman" w:eastAsia="Times New Roman" w:hAnsi="Times New Roman"/>
        </w:rPr>
      </w:pPr>
    </w:p>
    <w:p w14:paraId="0EAA3941" w14:textId="77777777" w:rsidR="00D3458F" w:rsidRDefault="00D3458F" w:rsidP="00D3458F">
      <w:pPr>
        <w:spacing w:line="200" w:lineRule="exact"/>
        <w:rPr>
          <w:rFonts w:ascii="Times New Roman" w:eastAsia="Times New Roman" w:hAnsi="Times New Roman"/>
        </w:rPr>
      </w:pPr>
    </w:p>
    <w:p w14:paraId="33633A8C" w14:textId="77777777" w:rsidR="00D3458F" w:rsidRDefault="00D3458F" w:rsidP="00D3458F">
      <w:pPr>
        <w:spacing w:line="200" w:lineRule="exact"/>
        <w:rPr>
          <w:rFonts w:ascii="Times New Roman" w:eastAsia="Times New Roman" w:hAnsi="Times New Roman"/>
        </w:rPr>
      </w:pPr>
    </w:p>
    <w:p w14:paraId="00C9CEBA" w14:textId="77777777" w:rsidR="00D3458F" w:rsidRDefault="00D3458F" w:rsidP="00D3458F">
      <w:pPr>
        <w:spacing w:line="200" w:lineRule="exact"/>
        <w:rPr>
          <w:rFonts w:ascii="Times New Roman" w:eastAsia="Times New Roman" w:hAnsi="Times New Roman"/>
        </w:rPr>
      </w:pPr>
    </w:p>
    <w:p w14:paraId="590C5C15" w14:textId="77777777" w:rsidR="00D3458F" w:rsidRDefault="00D3458F" w:rsidP="00D3458F">
      <w:pPr>
        <w:spacing w:line="200" w:lineRule="exact"/>
        <w:rPr>
          <w:rFonts w:ascii="Times New Roman" w:eastAsia="Times New Roman" w:hAnsi="Times New Roman"/>
        </w:rPr>
      </w:pPr>
    </w:p>
    <w:p w14:paraId="4A357968" w14:textId="77777777" w:rsidR="00D3458F" w:rsidRDefault="00D3458F" w:rsidP="00D3458F">
      <w:pPr>
        <w:spacing w:line="200" w:lineRule="exact"/>
        <w:rPr>
          <w:rFonts w:ascii="Times New Roman" w:eastAsia="Times New Roman" w:hAnsi="Times New Roman"/>
        </w:rPr>
      </w:pPr>
    </w:p>
    <w:p w14:paraId="007F5FAE" w14:textId="77777777" w:rsidR="00D3458F" w:rsidRDefault="00D3458F" w:rsidP="00D3458F">
      <w:pPr>
        <w:spacing w:line="200" w:lineRule="exact"/>
        <w:rPr>
          <w:rFonts w:ascii="Times New Roman" w:eastAsia="Times New Roman" w:hAnsi="Times New Roman"/>
        </w:rPr>
      </w:pPr>
    </w:p>
    <w:p w14:paraId="318641F8" w14:textId="77777777" w:rsidR="00D3458F" w:rsidRDefault="00D3458F" w:rsidP="00D3458F">
      <w:pPr>
        <w:spacing w:line="200" w:lineRule="exact"/>
        <w:rPr>
          <w:rFonts w:ascii="Times New Roman" w:eastAsia="Times New Roman" w:hAnsi="Times New Roman"/>
        </w:rPr>
      </w:pPr>
    </w:p>
    <w:p w14:paraId="069DA3EF" w14:textId="77777777" w:rsidR="00D3458F" w:rsidRDefault="00D3458F" w:rsidP="00D3458F">
      <w:pPr>
        <w:spacing w:line="200" w:lineRule="exact"/>
        <w:rPr>
          <w:rFonts w:ascii="Times New Roman" w:eastAsia="Times New Roman" w:hAnsi="Times New Roman"/>
        </w:rPr>
      </w:pPr>
    </w:p>
    <w:p w14:paraId="68A6C8D3" w14:textId="77777777" w:rsidR="00D3458F" w:rsidRDefault="00D3458F" w:rsidP="00D3458F">
      <w:pPr>
        <w:spacing w:line="200" w:lineRule="exact"/>
        <w:rPr>
          <w:rFonts w:ascii="Times New Roman" w:eastAsia="Times New Roman" w:hAnsi="Times New Roman"/>
        </w:rPr>
      </w:pPr>
    </w:p>
    <w:p w14:paraId="6173234D" w14:textId="77777777" w:rsidR="00D3458F" w:rsidRDefault="00D3458F" w:rsidP="00D3458F">
      <w:pPr>
        <w:spacing w:line="200" w:lineRule="exact"/>
        <w:rPr>
          <w:rFonts w:ascii="Times New Roman" w:eastAsia="Times New Roman" w:hAnsi="Times New Roman"/>
        </w:rPr>
      </w:pPr>
    </w:p>
    <w:p w14:paraId="191E1EA3" w14:textId="77777777" w:rsidR="00D3458F" w:rsidRDefault="00D3458F" w:rsidP="00D3458F">
      <w:pPr>
        <w:spacing w:line="200" w:lineRule="exact"/>
        <w:rPr>
          <w:rFonts w:ascii="Times New Roman" w:eastAsia="Times New Roman" w:hAnsi="Times New Roman"/>
        </w:rPr>
      </w:pPr>
    </w:p>
    <w:p w14:paraId="338A08A4" w14:textId="77777777" w:rsidR="00D3458F" w:rsidRDefault="00D3458F" w:rsidP="00D3458F">
      <w:pPr>
        <w:spacing w:line="200" w:lineRule="exact"/>
        <w:rPr>
          <w:rFonts w:ascii="Times New Roman" w:eastAsia="Times New Roman" w:hAnsi="Times New Roman"/>
        </w:rPr>
      </w:pPr>
    </w:p>
    <w:p w14:paraId="517A429C" w14:textId="77777777" w:rsidR="00D3458F" w:rsidRDefault="00D3458F" w:rsidP="00D3458F">
      <w:pPr>
        <w:spacing w:line="200" w:lineRule="exact"/>
        <w:rPr>
          <w:rFonts w:ascii="Times New Roman" w:eastAsia="Times New Roman" w:hAnsi="Times New Roman"/>
        </w:rPr>
      </w:pPr>
    </w:p>
    <w:p w14:paraId="5A5A3C01" w14:textId="77777777" w:rsidR="00D3458F" w:rsidRDefault="00D3458F" w:rsidP="00D3458F">
      <w:pPr>
        <w:spacing w:line="200" w:lineRule="exact"/>
        <w:rPr>
          <w:rFonts w:ascii="Times New Roman" w:eastAsia="Times New Roman" w:hAnsi="Times New Roman"/>
        </w:rPr>
      </w:pPr>
    </w:p>
    <w:p w14:paraId="62A03234" w14:textId="05EF1EAC" w:rsidR="00D3458F" w:rsidRPr="00D3458F" w:rsidRDefault="00E326B8" w:rsidP="00D3458F">
      <w:pPr>
        <w:spacing w:line="0" w:lineRule="atLeast"/>
        <w:ind w:left="20"/>
        <w:rPr>
          <w:rFonts w:ascii="Arial" w:eastAsia="Times New Roman" w:hAnsi="Arial"/>
          <w:color w:val="FFFFFF"/>
          <w:sz w:val="37"/>
        </w:rPr>
        <w:sectPr w:rsidR="00D3458F" w:rsidRPr="00D3458F">
          <w:pgSz w:w="11900" w:h="16838"/>
          <w:pgMar w:top="501" w:right="246" w:bottom="0" w:left="720" w:header="0" w:footer="0" w:gutter="0"/>
          <w:cols w:space="0" w:equalWidth="0">
            <w:col w:w="10940"/>
          </w:cols>
          <w:docGrid w:linePitch="360"/>
        </w:sectPr>
      </w:pPr>
      <w:r>
        <w:rPr>
          <w:rFonts w:ascii="Arial" w:eastAsia="Arial" w:hAnsi="Arial"/>
          <w:noProof/>
          <w:color w:val="3C3C3B"/>
          <w:sz w:val="22"/>
        </w:rPr>
        <w:drawing>
          <wp:anchor distT="0" distB="0" distL="114300" distR="114300" simplePos="0" relativeHeight="251854848" behindDoc="1" locked="0" layoutInCell="1" allowOverlap="1" wp14:anchorId="674D2566" wp14:editId="32F60385">
            <wp:simplePos x="0" y="0"/>
            <wp:positionH relativeFrom="page">
              <wp:align>left</wp:align>
            </wp:positionH>
            <wp:positionV relativeFrom="paragraph">
              <wp:posOffset>6409581</wp:posOffset>
            </wp:positionV>
            <wp:extent cx="7560310" cy="647700"/>
            <wp:effectExtent l="0" t="0" r="2540"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bookmarkStart w:id="12" w:name="page12"/>
    <w:bookmarkEnd w:id="12"/>
    <w:p w14:paraId="3C7D5854" w14:textId="76360054" w:rsidR="00A25379" w:rsidRPr="00D3458F" w:rsidRDefault="00787645" w:rsidP="00D3458F">
      <w:pPr>
        <w:spacing w:line="0" w:lineRule="atLeast"/>
        <w:ind w:left="20"/>
        <w:rPr>
          <w:rFonts w:ascii="Arial" w:eastAsia="Times New Roman" w:hAnsi="Arial"/>
          <w:color w:val="FFFFFF"/>
          <w:sz w:val="37"/>
        </w:rPr>
        <w:sectPr w:rsidR="00A25379" w:rsidRPr="00D3458F">
          <w:pgSz w:w="11900" w:h="16838"/>
          <w:pgMar w:top="501" w:right="246" w:bottom="0" w:left="720" w:header="0" w:footer="0" w:gutter="0"/>
          <w:cols w:space="0" w:equalWidth="0">
            <w:col w:w="10940"/>
          </w:cols>
          <w:docGrid w:linePitch="360"/>
        </w:sectPr>
      </w:pPr>
      <w:r w:rsidRPr="000522B8">
        <w:rPr>
          <w:rFonts w:ascii="Arial" w:eastAsia="Arial" w:hAnsi="Arial"/>
          <w:noProof/>
          <w:sz w:val="24"/>
        </w:rPr>
        <w:lastRenderedPageBreak/>
        <mc:AlternateContent>
          <mc:Choice Requires="wps">
            <w:drawing>
              <wp:anchor distT="0" distB="0" distL="114300" distR="114300" simplePos="0" relativeHeight="251660288" behindDoc="1" locked="0" layoutInCell="1" allowOverlap="1" wp14:anchorId="460A4539" wp14:editId="401D5EFC">
                <wp:simplePos x="0" y="0"/>
                <wp:positionH relativeFrom="page">
                  <wp:posOffset>0</wp:posOffset>
                </wp:positionH>
                <wp:positionV relativeFrom="page">
                  <wp:posOffset>0</wp:posOffset>
                </wp:positionV>
                <wp:extent cx="7560310" cy="815340"/>
                <wp:effectExtent l="0" t="0" r="2540" b="3810"/>
                <wp:wrapNone/>
                <wp:docPr id="9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8F63A" id="Rectangle 118" o:spid="_x0000_s1026" style="position:absolute;margin-left:0;margin-top:0;width:595.3pt;height:6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zboKnigCAA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641009">
        <w:rPr>
          <w:rFonts w:ascii="Arial" w:eastAsia="Times New Roman" w:hAnsi="Arial"/>
          <w:color w:val="FFFFFF"/>
          <w:sz w:val="38"/>
        </w:rPr>
        <w:t>Application Part Three</w:t>
      </w:r>
      <w:r w:rsidR="00D3458F">
        <w:rPr>
          <w:rFonts w:ascii="Arial" w:eastAsia="Times New Roman" w:hAnsi="Arial"/>
          <w:color w:val="FFFFFF"/>
          <w:sz w:val="38"/>
        </w:rPr>
        <w:t xml:space="preserve"> - Outcome</w:t>
      </w:r>
      <w:r w:rsidR="003B364C">
        <w:rPr>
          <w:rFonts w:ascii="Arial" w:eastAsia="Times New Roman" w:hAnsi="Arial"/>
          <w:color w:val="FFFFFF"/>
          <w:sz w:val="38"/>
        </w:rPr>
        <w:t>s</w:t>
      </w:r>
    </w:p>
    <w:p w14:paraId="7B191089" w14:textId="6DD5122B" w:rsidR="00A25379" w:rsidRPr="00D3458F" w:rsidRDefault="00A25379" w:rsidP="00D3458F">
      <w:pPr>
        <w:spacing w:line="0" w:lineRule="atLeast"/>
        <w:rPr>
          <w:rFonts w:ascii="Arial" w:eastAsia="Arial" w:hAnsi="Arial"/>
          <w:color w:val="3C3C3B"/>
          <w:sz w:val="22"/>
        </w:rPr>
      </w:pPr>
    </w:p>
    <w:p w14:paraId="0B9C550E" w14:textId="72EC88B4" w:rsidR="00A25379" w:rsidRDefault="00A25379">
      <w:pPr>
        <w:spacing w:line="200" w:lineRule="exact"/>
        <w:rPr>
          <w:rFonts w:ascii="Times New Roman" w:eastAsia="Times New Roman" w:hAnsi="Times New Roman"/>
        </w:rPr>
      </w:pPr>
    </w:p>
    <w:p w14:paraId="0777A22D" w14:textId="661ED82B" w:rsidR="00A25379" w:rsidRDefault="00004E27">
      <w:pPr>
        <w:spacing w:line="200"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815936" behindDoc="1" locked="0" layoutInCell="1" allowOverlap="1" wp14:anchorId="438B94CF" wp14:editId="41D1BEE4">
                <wp:simplePos x="0" y="0"/>
                <wp:positionH relativeFrom="margin">
                  <wp:align>left</wp:align>
                </wp:positionH>
                <wp:positionV relativeFrom="paragraph">
                  <wp:posOffset>85706</wp:posOffset>
                </wp:positionV>
                <wp:extent cx="6624320" cy="504967"/>
                <wp:effectExtent l="0" t="0" r="24130" b="28575"/>
                <wp:wrapNone/>
                <wp:docPr id="21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504967"/>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038ED" id="Rectangle 123" o:spid="_x0000_s1026" style="position:absolute;margin-left:0;margin-top:6.75pt;width:521.6pt;height:39.75pt;z-index:-25150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" fillcolor="#f9c6b3" strokecolor="white">
                <w10:wrap anchorx="margin"/>
              </v:rect>
            </w:pict>
          </mc:Fallback>
        </mc:AlternateContent>
      </w:r>
    </w:p>
    <w:p w14:paraId="7BE048C4" w14:textId="5A09EF10" w:rsidR="00004E27" w:rsidRPr="00004E27" w:rsidRDefault="00004E27" w:rsidP="00004E27">
      <w:pPr>
        <w:spacing w:line="254" w:lineRule="auto"/>
        <w:ind w:left="440" w:right="800" w:hanging="237"/>
        <w:rPr>
          <w:rFonts w:ascii="Arial" w:eastAsia="Arial" w:hAnsi="Arial"/>
          <w:b/>
          <w:color w:val="3C3C3B"/>
          <w:sz w:val="22"/>
        </w:rPr>
      </w:pPr>
      <w:r w:rsidRPr="00004E27">
        <w:rPr>
          <w:rFonts w:ascii="Arial" w:eastAsia="Arial" w:hAnsi="Arial"/>
          <w:b/>
          <w:color w:val="3C3C3B"/>
          <w:sz w:val="22"/>
        </w:rPr>
        <w:t>Criteria five</w:t>
      </w:r>
    </w:p>
    <w:p w14:paraId="4A252229" w14:textId="3F0A389E" w:rsidR="00004E27" w:rsidRDefault="00004E27" w:rsidP="00004E27">
      <w:pPr>
        <w:spacing w:line="254" w:lineRule="auto"/>
        <w:ind w:left="440" w:right="800" w:hanging="237"/>
        <w:rPr>
          <w:rFonts w:ascii="Arial" w:eastAsia="Arial" w:hAnsi="Arial"/>
          <w:color w:val="3C3C3B"/>
          <w:sz w:val="22"/>
        </w:rPr>
      </w:pPr>
      <w:r>
        <w:rPr>
          <w:rFonts w:ascii="Arial" w:eastAsia="Arial" w:hAnsi="Arial"/>
          <w:color w:val="3C3C3B"/>
          <w:sz w:val="22"/>
        </w:rPr>
        <w:t>Advice network core element two: Planning and partnerships</w:t>
      </w:r>
    </w:p>
    <w:p w14:paraId="1161F161" w14:textId="77777777" w:rsidR="00004E27" w:rsidRDefault="00004E27" w:rsidP="00004E27">
      <w:pPr>
        <w:spacing w:line="254" w:lineRule="auto"/>
        <w:ind w:left="440" w:right="800" w:hanging="237"/>
        <w:rPr>
          <w:rFonts w:ascii="Arial" w:eastAsia="Arial" w:hAnsi="Arial"/>
          <w:color w:val="3C3C3B"/>
          <w:sz w:val="22"/>
        </w:rPr>
      </w:pPr>
    </w:p>
    <w:p w14:paraId="665473C6" w14:textId="7BD4F3AE" w:rsidR="00004E27" w:rsidRDefault="00004E27" w:rsidP="00004E27">
      <w:pPr>
        <w:spacing w:line="20" w:lineRule="exact"/>
        <w:rPr>
          <w:rFonts w:ascii="Times New Roman" w:eastAsia="Times New Roman" w:hAnsi="Times New Roman"/>
        </w:rPr>
      </w:pPr>
    </w:p>
    <w:p w14:paraId="50EA5469" w14:textId="3DC41EE0" w:rsidR="00004E27" w:rsidRDefault="00004E27" w:rsidP="00004E27">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810816" behindDoc="1" locked="0" layoutInCell="1" allowOverlap="1" wp14:anchorId="7A093D43" wp14:editId="5E89BA14">
                <wp:simplePos x="0" y="0"/>
                <wp:positionH relativeFrom="margin">
                  <wp:align>left</wp:align>
                </wp:positionH>
                <wp:positionV relativeFrom="paragraph">
                  <wp:posOffset>12131</wp:posOffset>
                </wp:positionV>
                <wp:extent cx="6613525" cy="8182303"/>
                <wp:effectExtent l="0" t="0" r="15875" b="28575"/>
                <wp:wrapNone/>
                <wp:docPr id="20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8182303"/>
                        </a:xfrm>
                        <a:prstGeom prst="rect">
                          <a:avLst/>
                        </a:prstGeom>
                        <a:solidFill>
                          <a:srgbClr val="EEEFEE"/>
                        </a:solidFill>
                        <a:ln w="9525">
                          <a:solidFill>
                            <a:srgbClr val="FFFFFF"/>
                          </a:solidFill>
                          <a:miter lim="800000"/>
                          <a:headEnd/>
                          <a:tailEnd/>
                        </a:ln>
                      </wps:spPr>
                      <wps:txbx>
                        <w:txbxContent>
                          <w:p w14:paraId="3B0233CB" w14:textId="358221B4"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93D43" id="_x0000_s1042" style="position:absolute;margin-left:0;margin-top:.95pt;width:520.75pt;height:644.3pt;z-index:-25150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" fillcolor="#eeefee" strokecolor="white">
                <v:textbox>
                  <w:txbxContent>
                    <w:p w14:paraId="3B0233CB" w14:textId="358221B4" w:rsidR="00A42E16" w:rsidRDefault="00A42E16" w:rsidP="00A42E16"/>
                  </w:txbxContent>
                </v:textbox>
                <w10:wrap anchorx="margin"/>
              </v:rect>
            </w:pict>
          </mc:Fallback>
        </mc:AlternateContent>
      </w:r>
    </w:p>
    <w:p w14:paraId="48B5260C" w14:textId="33903168" w:rsidR="00004E27" w:rsidRDefault="00004E27" w:rsidP="00004E27">
      <w:pPr>
        <w:spacing w:line="200" w:lineRule="exact"/>
        <w:rPr>
          <w:rFonts w:ascii="Times New Roman" w:eastAsia="Times New Roman" w:hAnsi="Times New Roman"/>
        </w:rPr>
      </w:pPr>
    </w:p>
    <w:p w14:paraId="68817565" w14:textId="77777777" w:rsidR="00004E27" w:rsidRDefault="00004E27" w:rsidP="00004E27">
      <w:pPr>
        <w:spacing w:line="200" w:lineRule="exact"/>
        <w:rPr>
          <w:rFonts w:ascii="Times New Roman" w:eastAsia="Times New Roman" w:hAnsi="Times New Roman"/>
        </w:rPr>
      </w:pPr>
    </w:p>
    <w:p w14:paraId="49819821" w14:textId="77777777" w:rsidR="00004E27" w:rsidRDefault="00004E27" w:rsidP="00004E27">
      <w:pPr>
        <w:spacing w:line="200" w:lineRule="exact"/>
        <w:rPr>
          <w:rFonts w:ascii="Times New Roman" w:eastAsia="Times New Roman" w:hAnsi="Times New Roman"/>
        </w:rPr>
      </w:pPr>
    </w:p>
    <w:p w14:paraId="0BB60E2C" w14:textId="77777777" w:rsidR="00004E27" w:rsidRDefault="00004E27" w:rsidP="00004E27">
      <w:pPr>
        <w:spacing w:line="200" w:lineRule="exact"/>
        <w:rPr>
          <w:rFonts w:ascii="Times New Roman" w:eastAsia="Times New Roman" w:hAnsi="Times New Roman"/>
        </w:rPr>
      </w:pPr>
    </w:p>
    <w:p w14:paraId="624A5BD7" w14:textId="77777777" w:rsidR="00004E27" w:rsidRDefault="00004E27" w:rsidP="00004E27">
      <w:pPr>
        <w:spacing w:line="200" w:lineRule="exact"/>
        <w:rPr>
          <w:rFonts w:ascii="Times New Roman" w:eastAsia="Times New Roman" w:hAnsi="Times New Roman"/>
        </w:rPr>
      </w:pPr>
    </w:p>
    <w:p w14:paraId="59B2273D" w14:textId="77777777" w:rsidR="00004E27" w:rsidRDefault="00004E27" w:rsidP="00004E27">
      <w:pPr>
        <w:spacing w:line="200" w:lineRule="exact"/>
        <w:rPr>
          <w:rFonts w:ascii="Times New Roman" w:eastAsia="Times New Roman" w:hAnsi="Times New Roman"/>
        </w:rPr>
      </w:pPr>
    </w:p>
    <w:p w14:paraId="22982ABA" w14:textId="77777777" w:rsidR="00004E27" w:rsidRDefault="00004E27" w:rsidP="00004E27">
      <w:pPr>
        <w:spacing w:line="200" w:lineRule="exact"/>
        <w:rPr>
          <w:rFonts w:ascii="Times New Roman" w:eastAsia="Times New Roman" w:hAnsi="Times New Roman"/>
        </w:rPr>
      </w:pPr>
    </w:p>
    <w:p w14:paraId="42ABD3B3" w14:textId="77777777" w:rsidR="00004E27" w:rsidRDefault="00004E27" w:rsidP="00004E27">
      <w:pPr>
        <w:spacing w:line="200" w:lineRule="exact"/>
        <w:rPr>
          <w:rFonts w:ascii="Times New Roman" w:eastAsia="Times New Roman" w:hAnsi="Times New Roman"/>
        </w:rPr>
      </w:pPr>
    </w:p>
    <w:p w14:paraId="54E5415C" w14:textId="77777777" w:rsidR="00004E27" w:rsidRDefault="00004E27" w:rsidP="00004E27">
      <w:pPr>
        <w:spacing w:line="200" w:lineRule="exact"/>
        <w:rPr>
          <w:rFonts w:ascii="Times New Roman" w:eastAsia="Times New Roman" w:hAnsi="Times New Roman"/>
        </w:rPr>
      </w:pPr>
    </w:p>
    <w:p w14:paraId="139552A5" w14:textId="77777777" w:rsidR="00A25379" w:rsidRDefault="00A25379">
      <w:pPr>
        <w:spacing w:line="200" w:lineRule="exact"/>
        <w:rPr>
          <w:rFonts w:ascii="Times New Roman" w:eastAsia="Times New Roman" w:hAnsi="Times New Roman"/>
        </w:rPr>
      </w:pPr>
    </w:p>
    <w:p w14:paraId="6290438E" w14:textId="77777777" w:rsidR="00A25379" w:rsidRDefault="00A25379">
      <w:pPr>
        <w:spacing w:line="200" w:lineRule="exact"/>
        <w:rPr>
          <w:rFonts w:ascii="Times New Roman" w:eastAsia="Times New Roman" w:hAnsi="Times New Roman"/>
        </w:rPr>
      </w:pPr>
    </w:p>
    <w:p w14:paraId="537C8097" w14:textId="77777777" w:rsidR="00A25379" w:rsidRDefault="00A25379">
      <w:pPr>
        <w:spacing w:line="200" w:lineRule="exact"/>
        <w:rPr>
          <w:rFonts w:ascii="Times New Roman" w:eastAsia="Times New Roman" w:hAnsi="Times New Roman"/>
        </w:rPr>
      </w:pPr>
    </w:p>
    <w:p w14:paraId="6A5E112C" w14:textId="77777777" w:rsidR="00A25379" w:rsidRDefault="00A25379">
      <w:pPr>
        <w:spacing w:line="200" w:lineRule="exact"/>
        <w:rPr>
          <w:rFonts w:ascii="Times New Roman" w:eastAsia="Times New Roman" w:hAnsi="Times New Roman"/>
        </w:rPr>
      </w:pPr>
    </w:p>
    <w:p w14:paraId="35C5A98A" w14:textId="77777777" w:rsidR="00A25379" w:rsidRDefault="00A25379">
      <w:pPr>
        <w:spacing w:line="200" w:lineRule="exact"/>
        <w:rPr>
          <w:rFonts w:ascii="Times New Roman" w:eastAsia="Times New Roman" w:hAnsi="Times New Roman"/>
        </w:rPr>
      </w:pPr>
    </w:p>
    <w:p w14:paraId="7B05E3D4" w14:textId="77777777" w:rsidR="00A25379" w:rsidRDefault="00A25379">
      <w:pPr>
        <w:spacing w:line="379" w:lineRule="exact"/>
        <w:rPr>
          <w:rFonts w:ascii="Times New Roman" w:eastAsia="Times New Roman" w:hAnsi="Times New Roman"/>
        </w:rPr>
      </w:pPr>
    </w:p>
    <w:p w14:paraId="6AA7FAB7" w14:textId="68FF027B" w:rsidR="00A25379" w:rsidRDefault="00E326B8">
      <w:pPr>
        <w:spacing w:line="0" w:lineRule="atLeast"/>
        <w:ind w:left="4120"/>
        <w:rPr>
          <w:rFonts w:ascii="Arial" w:eastAsia="Arial" w:hAnsi="Arial"/>
          <w:sz w:val="24"/>
        </w:rPr>
        <w:sectPr w:rsidR="00A25379">
          <w:type w:val="continuous"/>
          <w:pgSz w:w="11900" w:h="16838"/>
          <w:pgMar w:top="501" w:right="246" w:bottom="0" w:left="720" w:header="0" w:footer="0" w:gutter="0"/>
          <w:cols w:space="0" w:equalWidth="0">
            <w:col w:w="10940"/>
          </w:cols>
          <w:docGrid w:linePitch="360"/>
        </w:sectPr>
      </w:pPr>
      <w:r>
        <w:rPr>
          <w:rFonts w:ascii="Arial" w:eastAsia="Arial" w:hAnsi="Arial"/>
          <w:noProof/>
          <w:color w:val="3C3C3B"/>
          <w:sz w:val="22"/>
        </w:rPr>
        <w:drawing>
          <wp:anchor distT="0" distB="0" distL="114300" distR="114300" simplePos="0" relativeHeight="251856896" behindDoc="1" locked="0" layoutInCell="1" allowOverlap="1" wp14:anchorId="0094F643" wp14:editId="6DBD16E8">
            <wp:simplePos x="0" y="0"/>
            <wp:positionH relativeFrom="page">
              <wp:align>left</wp:align>
            </wp:positionH>
            <wp:positionV relativeFrom="paragraph">
              <wp:posOffset>6344176</wp:posOffset>
            </wp:positionV>
            <wp:extent cx="7560310" cy="647700"/>
            <wp:effectExtent l="0" t="0" r="2540" b="0"/>
            <wp:wrapNone/>
            <wp:docPr id="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bookmarkStart w:id="13" w:name="page13"/>
    <w:bookmarkEnd w:id="13"/>
    <w:p w14:paraId="494A2BBA" w14:textId="576D178A" w:rsidR="00A25379" w:rsidRPr="00D3458F" w:rsidRDefault="00787645">
      <w:pPr>
        <w:spacing w:line="0" w:lineRule="atLeast"/>
        <w:ind w:left="20"/>
        <w:rPr>
          <w:rFonts w:ascii="Arial" w:eastAsia="Times New Roman" w:hAnsi="Arial"/>
          <w:color w:val="FFFFFF"/>
          <w:sz w:val="37"/>
        </w:rPr>
      </w:pPr>
      <w:r w:rsidRPr="00D3458F">
        <w:rPr>
          <w:rFonts w:ascii="Arial" w:eastAsia="Arial" w:hAnsi="Arial"/>
          <w:noProof/>
          <w:sz w:val="24"/>
        </w:rPr>
        <w:lastRenderedPageBreak/>
        <mc:AlternateContent>
          <mc:Choice Requires="wps">
            <w:drawing>
              <wp:anchor distT="0" distB="0" distL="114300" distR="114300" simplePos="0" relativeHeight="251664384" behindDoc="1" locked="0" layoutInCell="1" allowOverlap="1" wp14:anchorId="35A52B64" wp14:editId="3E233B2A">
                <wp:simplePos x="0" y="0"/>
                <wp:positionH relativeFrom="page">
                  <wp:posOffset>0</wp:posOffset>
                </wp:positionH>
                <wp:positionV relativeFrom="page">
                  <wp:posOffset>0</wp:posOffset>
                </wp:positionV>
                <wp:extent cx="7560310" cy="815340"/>
                <wp:effectExtent l="0" t="0" r="2540" b="3810"/>
                <wp:wrapNone/>
                <wp:docPr id="9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87022" id="Rectangle 122" o:spid="_x0000_s1026" style="position:absolute;margin-left:0;margin-top:0;width:595.3pt;height:64.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EU6EEygCAA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641009">
        <w:rPr>
          <w:rFonts w:ascii="Arial" w:eastAsia="Times New Roman" w:hAnsi="Arial"/>
          <w:color w:val="FFFFFF"/>
          <w:sz w:val="38"/>
        </w:rPr>
        <w:t>Application Part Three</w:t>
      </w:r>
      <w:r w:rsidR="00A25379" w:rsidRPr="00D3458F">
        <w:rPr>
          <w:rFonts w:ascii="Arial" w:eastAsia="Times New Roman" w:hAnsi="Arial"/>
          <w:color w:val="FFFFFF"/>
          <w:sz w:val="38"/>
        </w:rPr>
        <w:t xml:space="preserve"> – </w:t>
      </w:r>
      <w:r w:rsidR="00D3458F">
        <w:rPr>
          <w:rFonts w:ascii="Arial" w:eastAsia="Times New Roman" w:hAnsi="Arial"/>
          <w:color w:val="FFFFFF"/>
          <w:sz w:val="37"/>
        </w:rPr>
        <w:t>Outcomes</w:t>
      </w:r>
    </w:p>
    <w:p w14:paraId="3D7C51F7" w14:textId="21933813" w:rsidR="00A25379" w:rsidRDefault="00A25379">
      <w:pPr>
        <w:spacing w:line="20" w:lineRule="exact"/>
        <w:rPr>
          <w:rFonts w:ascii="Times New Roman" w:eastAsia="Times New Roman" w:hAnsi="Times New Roman"/>
        </w:rPr>
      </w:pPr>
    </w:p>
    <w:p w14:paraId="656150F0" w14:textId="77777777" w:rsidR="00A25379" w:rsidRDefault="00A25379">
      <w:pPr>
        <w:spacing w:line="20" w:lineRule="exact"/>
        <w:rPr>
          <w:rFonts w:ascii="Times New Roman" w:eastAsia="Times New Roman" w:hAnsi="Times New Roman"/>
        </w:rPr>
        <w:sectPr w:rsidR="00A25379">
          <w:pgSz w:w="11900" w:h="16838"/>
          <w:pgMar w:top="501" w:right="246" w:bottom="0" w:left="720" w:header="0" w:footer="0" w:gutter="0"/>
          <w:cols w:space="0" w:equalWidth="0">
            <w:col w:w="10940"/>
          </w:cols>
          <w:docGrid w:linePitch="360"/>
        </w:sectPr>
      </w:pPr>
    </w:p>
    <w:p w14:paraId="616AE9B7" w14:textId="77777777" w:rsidR="00A25379" w:rsidRDefault="00A25379">
      <w:pPr>
        <w:spacing w:line="200" w:lineRule="exact"/>
        <w:rPr>
          <w:rFonts w:ascii="Times New Roman" w:eastAsia="Times New Roman" w:hAnsi="Times New Roman"/>
        </w:rPr>
      </w:pPr>
    </w:p>
    <w:p w14:paraId="5D950C36" w14:textId="22291E12" w:rsidR="00A25379" w:rsidRDefault="00A25379">
      <w:pPr>
        <w:spacing w:line="200" w:lineRule="exact"/>
        <w:rPr>
          <w:rFonts w:ascii="Times New Roman" w:eastAsia="Times New Roman" w:hAnsi="Times New Roman"/>
        </w:rPr>
      </w:pPr>
    </w:p>
    <w:p w14:paraId="3A0261B0" w14:textId="28AB1E5C" w:rsidR="00A25379" w:rsidRDefault="00A25379">
      <w:pPr>
        <w:spacing w:line="200" w:lineRule="exact"/>
        <w:rPr>
          <w:rFonts w:ascii="Times New Roman" w:eastAsia="Times New Roman" w:hAnsi="Times New Roman"/>
        </w:rPr>
      </w:pPr>
    </w:p>
    <w:p w14:paraId="086A7043" w14:textId="27DB0666" w:rsidR="00A25379" w:rsidRDefault="00004E27">
      <w:pPr>
        <w:spacing w:line="233"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665408" behindDoc="1" locked="0" layoutInCell="1" allowOverlap="1" wp14:anchorId="1C7E6D61" wp14:editId="6E41AAB2">
                <wp:simplePos x="0" y="0"/>
                <wp:positionH relativeFrom="margin">
                  <wp:align>left</wp:align>
                </wp:positionH>
                <wp:positionV relativeFrom="paragraph">
                  <wp:posOffset>51457</wp:posOffset>
                </wp:positionV>
                <wp:extent cx="6624320" cy="504497"/>
                <wp:effectExtent l="0" t="0" r="24130" b="10160"/>
                <wp:wrapNone/>
                <wp:docPr id="15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504497"/>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6A7249" id="Rectangle 123" o:spid="_x0000_s1026" style="position:absolute;margin-left:0;margin-top:4.05pt;width:521.6pt;height:39.7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" fillcolor="#f9c6b3" strokecolor="white">
                <w10:wrap anchorx="margin"/>
              </v:rect>
            </w:pict>
          </mc:Fallback>
        </mc:AlternateContent>
      </w:r>
    </w:p>
    <w:p w14:paraId="76616D37" w14:textId="4C51D068" w:rsidR="00A25379" w:rsidRDefault="00004E27">
      <w:pPr>
        <w:spacing w:line="254" w:lineRule="auto"/>
        <w:ind w:left="440" w:right="800" w:hanging="237"/>
        <w:rPr>
          <w:rFonts w:ascii="Arial" w:eastAsia="Arial" w:hAnsi="Arial"/>
          <w:color w:val="3C3C3B"/>
          <w:sz w:val="22"/>
        </w:rPr>
      </w:pPr>
      <w:r>
        <w:rPr>
          <w:rFonts w:ascii="Arial" w:eastAsia="Arial" w:hAnsi="Arial"/>
          <w:color w:val="3C3C3B"/>
          <w:sz w:val="22"/>
        </w:rPr>
        <w:t>Criteria six</w:t>
      </w:r>
    </w:p>
    <w:p w14:paraId="79B50802" w14:textId="76DB8494" w:rsidR="00004E27" w:rsidRDefault="00004E27">
      <w:pPr>
        <w:spacing w:line="254" w:lineRule="auto"/>
        <w:ind w:left="440" w:right="800" w:hanging="237"/>
        <w:rPr>
          <w:rFonts w:ascii="Arial" w:eastAsia="Arial" w:hAnsi="Arial"/>
          <w:color w:val="3C3C3B"/>
          <w:sz w:val="22"/>
        </w:rPr>
      </w:pPr>
      <w:r>
        <w:rPr>
          <w:rFonts w:ascii="Arial" w:eastAsia="Arial" w:hAnsi="Arial"/>
          <w:color w:val="3C3C3B"/>
          <w:sz w:val="22"/>
        </w:rPr>
        <w:t>Advice network core element three: Gathering and using evidence</w:t>
      </w:r>
    </w:p>
    <w:p w14:paraId="12A7BDA3" w14:textId="7C53CAC1" w:rsidR="00A25379" w:rsidRDefault="00AD3A64">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666432" behindDoc="1" locked="0" layoutInCell="1" allowOverlap="1" wp14:anchorId="3936D1BE" wp14:editId="676DFE27">
                <wp:simplePos x="0" y="0"/>
                <wp:positionH relativeFrom="column">
                  <wp:posOffset>15766</wp:posOffset>
                </wp:positionH>
                <wp:positionV relativeFrom="paragraph">
                  <wp:posOffset>22904</wp:posOffset>
                </wp:positionV>
                <wp:extent cx="6613525" cy="8182303"/>
                <wp:effectExtent l="0" t="0" r="15875" b="28575"/>
                <wp:wrapNone/>
                <wp:docPr id="15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8182303"/>
                        </a:xfrm>
                        <a:prstGeom prst="rect">
                          <a:avLst/>
                        </a:prstGeom>
                        <a:solidFill>
                          <a:srgbClr val="EEEFEE"/>
                        </a:solidFill>
                        <a:ln w="9525">
                          <a:solidFill>
                            <a:srgbClr val="FFFFFF"/>
                          </a:solidFill>
                          <a:miter lim="800000"/>
                          <a:headEnd/>
                          <a:tailEnd/>
                        </a:ln>
                      </wps:spPr>
                      <wps:txbx>
                        <w:txbxContent>
                          <w:p w14:paraId="57C2CE37" w14:textId="333299BC"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6D1BE" id="_x0000_s1043" style="position:absolute;margin-left:1.25pt;margin-top:1.8pt;width:520.75pt;height:64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" fillcolor="#eeefee" strokecolor="white">
                <v:textbox>
                  <w:txbxContent>
                    <w:p w14:paraId="57C2CE37" w14:textId="333299BC" w:rsidR="00A42E16" w:rsidRDefault="00A42E16" w:rsidP="00A42E16"/>
                  </w:txbxContent>
                </v:textbox>
              </v:rect>
            </w:pict>
          </mc:Fallback>
        </mc:AlternateContent>
      </w:r>
    </w:p>
    <w:p w14:paraId="4822C3FF" w14:textId="77777777" w:rsidR="00A25379" w:rsidRDefault="00A25379">
      <w:pPr>
        <w:spacing w:line="200" w:lineRule="exact"/>
        <w:rPr>
          <w:rFonts w:ascii="Times New Roman" w:eastAsia="Times New Roman" w:hAnsi="Times New Roman"/>
        </w:rPr>
      </w:pPr>
    </w:p>
    <w:p w14:paraId="78C5E6CC" w14:textId="529D3763" w:rsidR="00A25379" w:rsidRDefault="00A25379">
      <w:pPr>
        <w:spacing w:line="200" w:lineRule="exact"/>
        <w:rPr>
          <w:rFonts w:ascii="Times New Roman" w:eastAsia="Times New Roman" w:hAnsi="Times New Roman"/>
        </w:rPr>
      </w:pPr>
    </w:p>
    <w:p w14:paraId="5B342628" w14:textId="77777777" w:rsidR="00A25379" w:rsidRDefault="00A25379">
      <w:pPr>
        <w:spacing w:line="200" w:lineRule="exact"/>
        <w:rPr>
          <w:rFonts w:ascii="Times New Roman" w:eastAsia="Times New Roman" w:hAnsi="Times New Roman"/>
        </w:rPr>
      </w:pPr>
    </w:p>
    <w:p w14:paraId="7AA8A4B8" w14:textId="77777777" w:rsidR="00A25379" w:rsidRDefault="00A25379">
      <w:pPr>
        <w:spacing w:line="200" w:lineRule="exact"/>
        <w:rPr>
          <w:rFonts w:ascii="Times New Roman" w:eastAsia="Times New Roman" w:hAnsi="Times New Roman"/>
        </w:rPr>
      </w:pPr>
    </w:p>
    <w:p w14:paraId="32C41F08" w14:textId="77777777" w:rsidR="00A25379" w:rsidRDefault="00A25379">
      <w:pPr>
        <w:spacing w:line="200" w:lineRule="exact"/>
        <w:rPr>
          <w:rFonts w:ascii="Times New Roman" w:eastAsia="Times New Roman" w:hAnsi="Times New Roman"/>
        </w:rPr>
      </w:pPr>
    </w:p>
    <w:p w14:paraId="28E736DF" w14:textId="77777777" w:rsidR="00A25379" w:rsidRDefault="00A25379">
      <w:pPr>
        <w:spacing w:line="200" w:lineRule="exact"/>
        <w:rPr>
          <w:rFonts w:ascii="Times New Roman" w:eastAsia="Times New Roman" w:hAnsi="Times New Roman"/>
        </w:rPr>
      </w:pPr>
    </w:p>
    <w:p w14:paraId="4930CEFF" w14:textId="77777777" w:rsidR="00A25379" w:rsidRDefault="00A25379">
      <w:pPr>
        <w:spacing w:line="200" w:lineRule="exact"/>
        <w:rPr>
          <w:rFonts w:ascii="Times New Roman" w:eastAsia="Times New Roman" w:hAnsi="Times New Roman"/>
        </w:rPr>
      </w:pPr>
    </w:p>
    <w:p w14:paraId="7081D923" w14:textId="77777777" w:rsidR="00A25379" w:rsidRDefault="00A25379">
      <w:pPr>
        <w:spacing w:line="200" w:lineRule="exact"/>
        <w:rPr>
          <w:rFonts w:ascii="Times New Roman" w:eastAsia="Times New Roman" w:hAnsi="Times New Roman"/>
        </w:rPr>
      </w:pPr>
    </w:p>
    <w:p w14:paraId="4073FF03" w14:textId="77777777" w:rsidR="00A25379" w:rsidRDefault="00A25379">
      <w:pPr>
        <w:spacing w:line="200" w:lineRule="exact"/>
        <w:rPr>
          <w:rFonts w:ascii="Times New Roman" w:eastAsia="Times New Roman" w:hAnsi="Times New Roman"/>
        </w:rPr>
      </w:pPr>
    </w:p>
    <w:p w14:paraId="3D0AF420" w14:textId="77777777" w:rsidR="00A25379" w:rsidRDefault="00A25379">
      <w:pPr>
        <w:spacing w:line="200" w:lineRule="exact"/>
        <w:rPr>
          <w:rFonts w:ascii="Times New Roman" w:eastAsia="Times New Roman" w:hAnsi="Times New Roman"/>
        </w:rPr>
      </w:pPr>
    </w:p>
    <w:p w14:paraId="684447E3" w14:textId="77777777" w:rsidR="00A25379" w:rsidRDefault="00A25379">
      <w:pPr>
        <w:spacing w:line="200" w:lineRule="exact"/>
        <w:rPr>
          <w:rFonts w:ascii="Times New Roman" w:eastAsia="Times New Roman" w:hAnsi="Times New Roman"/>
        </w:rPr>
      </w:pPr>
    </w:p>
    <w:p w14:paraId="1E86CE9F" w14:textId="77777777" w:rsidR="00A25379" w:rsidRDefault="00A25379">
      <w:pPr>
        <w:spacing w:line="200" w:lineRule="exact"/>
        <w:rPr>
          <w:rFonts w:ascii="Times New Roman" w:eastAsia="Times New Roman" w:hAnsi="Times New Roman"/>
        </w:rPr>
      </w:pPr>
    </w:p>
    <w:p w14:paraId="34B1669B" w14:textId="77777777" w:rsidR="00A25379" w:rsidRDefault="00A25379">
      <w:pPr>
        <w:spacing w:line="200" w:lineRule="exact"/>
        <w:rPr>
          <w:rFonts w:ascii="Times New Roman" w:eastAsia="Times New Roman" w:hAnsi="Times New Roman"/>
        </w:rPr>
      </w:pPr>
    </w:p>
    <w:p w14:paraId="14BA0EAB" w14:textId="77777777" w:rsidR="00A25379" w:rsidRDefault="00A25379">
      <w:pPr>
        <w:spacing w:line="200" w:lineRule="exact"/>
        <w:rPr>
          <w:rFonts w:ascii="Times New Roman" w:eastAsia="Times New Roman" w:hAnsi="Times New Roman"/>
        </w:rPr>
      </w:pPr>
    </w:p>
    <w:p w14:paraId="40D17F1A" w14:textId="77777777" w:rsidR="00A25379" w:rsidRDefault="00A25379">
      <w:pPr>
        <w:spacing w:line="200" w:lineRule="exact"/>
        <w:rPr>
          <w:rFonts w:ascii="Times New Roman" w:eastAsia="Times New Roman" w:hAnsi="Times New Roman"/>
        </w:rPr>
      </w:pPr>
    </w:p>
    <w:p w14:paraId="4005DF23" w14:textId="77777777" w:rsidR="00A25379" w:rsidRDefault="00A25379">
      <w:pPr>
        <w:spacing w:line="200" w:lineRule="exact"/>
        <w:rPr>
          <w:rFonts w:ascii="Times New Roman" w:eastAsia="Times New Roman" w:hAnsi="Times New Roman"/>
        </w:rPr>
      </w:pPr>
    </w:p>
    <w:p w14:paraId="3C4E21A0" w14:textId="77777777" w:rsidR="00A25379" w:rsidRDefault="00A25379">
      <w:pPr>
        <w:spacing w:line="200" w:lineRule="exact"/>
        <w:rPr>
          <w:rFonts w:ascii="Times New Roman" w:eastAsia="Times New Roman" w:hAnsi="Times New Roman"/>
        </w:rPr>
      </w:pPr>
    </w:p>
    <w:p w14:paraId="1C6CBDC9" w14:textId="77777777" w:rsidR="00A25379" w:rsidRDefault="00A25379">
      <w:pPr>
        <w:spacing w:line="200" w:lineRule="exact"/>
        <w:rPr>
          <w:rFonts w:ascii="Times New Roman" w:eastAsia="Times New Roman" w:hAnsi="Times New Roman"/>
        </w:rPr>
      </w:pPr>
    </w:p>
    <w:p w14:paraId="12B98683" w14:textId="77777777" w:rsidR="00A25379" w:rsidRDefault="00A25379">
      <w:pPr>
        <w:spacing w:line="200" w:lineRule="exact"/>
        <w:rPr>
          <w:rFonts w:ascii="Times New Roman" w:eastAsia="Times New Roman" w:hAnsi="Times New Roman"/>
        </w:rPr>
      </w:pPr>
    </w:p>
    <w:p w14:paraId="726A15CB" w14:textId="77777777" w:rsidR="00A25379" w:rsidRDefault="00A25379">
      <w:pPr>
        <w:spacing w:line="200" w:lineRule="exact"/>
        <w:rPr>
          <w:rFonts w:ascii="Times New Roman" w:eastAsia="Times New Roman" w:hAnsi="Times New Roman"/>
        </w:rPr>
      </w:pPr>
    </w:p>
    <w:p w14:paraId="6AD31484" w14:textId="77777777" w:rsidR="00A25379" w:rsidRDefault="00A25379">
      <w:pPr>
        <w:spacing w:line="200" w:lineRule="exact"/>
        <w:rPr>
          <w:rFonts w:ascii="Times New Roman" w:eastAsia="Times New Roman" w:hAnsi="Times New Roman"/>
        </w:rPr>
      </w:pPr>
    </w:p>
    <w:p w14:paraId="3EC6EAE3" w14:textId="77777777" w:rsidR="00A25379" w:rsidRDefault="00A25379">
      <w:pPr>
        <w:spacing w:line="200" w:lineRule="exact"/>
        <w:rPr>
          <w:rFonts w:ascii="Times New Roman" w:eastAsia="Times New Roman" w:hAnsi="Times New Roman"/>
        </w:rPr>
      </w:pPr>
    </w:p>
    <w:p w14:paraId="702DE5B2" w14:textId="77777777" w:rsidR="00A25379" w:rsidRDefault="00A25379">
      <w:pPr>
        <w:spacing w:line="200" w:lineRule="exact"/>
        <w:rPr>
          <w:rFonts w:ascii="Times New Roman" w:eastAsia="Times New Roman" w:hAnsi="Times New Roman"/>
        </w:rPr>
      </w:pPr>
    </w:p>
    <w:p w14:paraId="2BD1D8B3" w14:textId="77777777" w:rsidR="00A25379" w:rsidRDefault="00A25379">
      <w:pPr>
        <w:spacing w:line="200" w:lineRule="exact"/>
        <w:rPr>
          <w:rFonts w:ascii="Times New Roman" w:eastAsia="Times New Roman" w:hAnsi="Times New Roman"/>
        </w:rPr>
      </w:pPr>
    </w:p>
    <w:p w14:paraId="2C730865" w14:textId="77777777" w:rsidR="00A25379" w:rsidRDefault="00A25379">
      <w:pPr>
        <w:spacing w:line="200" w:lineRule="exact"/>
        <w:rPr>
          <w:rFonts w:ascii="Times New Roman" w:eastAsia="Times New Roman" w:hAnsi="Times New Roman"/>
        </w:rPr>
      </w:pPr>
    </w:p>
    <w:p w14:paraId="5415DB77" w14:textId="77777777" w:rsidR="00A25379" w:rsidRDefault="00A25379">
      <w:pPr>
        <w:spacing w:line="200" w:lineRule="exact"/>
        <w:rPr>
          <w:rFonts w:ascii="Times New Roman" w:eastAsia="Times New Roman" w:hAnsi="Times New Roman"/>
        </w:rPr>
      </w:pPr>
    </w:p>
    <w:p w14:paraId="659136B9" w14:textId="77777777" w:rsidR="00A25379" w:rsidRDefault="00A25379">
      <w:pPr>
        <w:spacing w:line="200" w:lineRule="exact"/>
        <w:rPr>
          <w:rFonts w:ascii="Times New Roman" w:eastAsia="Times New Roman" w:hAnsi="Times New Roman"/>
        </w:rPr>
      </w:pPr>
    </w:p>
    <w:p w14:paraId="0EED56E3" w14:textId="77777777" w:rsidR="00A25379" w:rsidRDefault="00A25379">
      <w:pPr>
        <w:spacing w:line="200" w:lineRule="exact"/>
        <w:rPr>
          <w:rFonts w:ascii="Times New Roman" w:eastAsia="Times New Roman" w:hAnsi="Times New Roman"/>
        </w:rPr>
      </w:pPr>
    </w:p>
    <w:p w14:paraId="422B09B9" w14:textId="77777777" w:rsidR="00A25379" w:rsidRDefault="00A25379">
      <w:pPr>
        <w:spacing w:line="200" w:lineRule="exact"/>
        <w:rPr>
          <w:rFonts w:ascii="Times New Roman" w:eastAsia="Times New Roman" w:hAnsi="Times New Roman"/>
        </w:rPr>
      </w:pPr>
    </w:p>
    <w:p w14:paraId="0820CE16" w14:textId="77777777" w:rsidR="00A25379" w:rsidRDefault="00A25379">
      <w:pPr>
        <w:spacing w:line="200" w:lineRule="exact"/>
        <w:rPr>
          <w:rFonts w:ascii="Times New Roman" w:eastAsia="Times New Roman" w:hAnsi="Times New Roman"/>
        </w:rPr>
      </w:pPr>
    </w:p>
    <w:p w14:paraId="6D8EC73B" w14:textId="77777777" w:rsidR="00A25379" w:rsidRDefault="00A25379">
      <w:pPr>
        <w:spacing w:line="200" w:lineRule="exact"/>
        <w:rPr>
          <w:rFonts w:ascii="Times New Roman" w:eastAsia="Times New Roman" w:hAnsi="Times New Roman"/>
        </w:rPr>
      </w:pPr>
    </w:p>
    <w:p w14:paraId="197E06D7" w14:textId="77777777" w:rsidR="00A25379" w:rsidRDefault="00A25379">
      <w:pPr>
        <w:spacing w:line="200" w:lineRule="exact"/>
        <w:rPr>
          <w:rFonts w:ascii="Times New Roman" w:eastAsia="Times New Roman" w:hAnsi="Times New Roman"/>
        </w:rPr>
      </w:pPr>
    </w:p>
    <w:p w14:paraId="12D928DF" w14:textId="77777777" w:rsidR="00A25379" w:rsidRDefault="00A25379">
      <w:pPr>
        <w:spacing w:line="200" w:lineRule="exact"/>
        <w:rPr>
          <w:rFonts w:ascii="Times New Roman" w:eastAsia="Times New Roman" w:hAnsi="Times New Roman"/>
        </w:rPr>
      </w:pPr>
    </w:p>
    <w:p w14:paraId="3001A06B" w14:textId="77777777" w:rsidR="00A25379" w:rsidRDefault="00A25379">
      <w:pPr>
        <w:spacing w:line="200" w:lineRule="exact"/>
        <w:rPr>
          <w:rFonts w:ascii="Times New Roman" w:eastAsia="Times New Roman" w:hAnsi="Times New Roman"/>
        </w:rPr>
      </w:pPr>
    </w:p>
    <w:p w14:paraId="4974058F" w14:textId="77777777" w:rsidR="00A25379" w:rsidRDefault="00A25379">
      <w:pPr>
        <w:spacing w:line="200" w:lineRule="exact"/>
        <w:rPr>
          <w:rFonts w:ascii="Times New Roman" w:eastAsia="Times New Roman" w:hAnsi="Times New Roman"/>
        </w:rPr>
      </w:pPr>
    </w:p>
    <w:p w14:paraId="03060CE1" w14:textId="77777777" w:rsidR="00A25379" w:rsidRDefault="00A25379">
      <w:pPr>
        <w:spacing w:line="200" w:lineRule="exact"/>
        <w:rPr>
          <w:rFonts w:ascii="Times New Roman" w:eastAsia="Times New Roman" w:hAnsi="Times New Roman"/>
        </w:rPr>
      </w:pPr>
    </w:p>
    <w:p w14:paraId="1A28C39F" w14:textId="77777777" w:rsidR="00A25379" w:rsidRDefault="00A25379">
      <w:pPr>
        <w:spacing w:line="374" w:lineRule="exact"/>
        <w:rPr>
          <w:rFonts w:ascii="Times New Roman" w:eastAsia="Times New Roman" w:hAnsi="Times New Roman"/>
        </w:rPr>
      </w:pPr>
    </w:p>
    <w:p w14:paraId="02C1CE50" w14:textId="2EBEA5B0" w:rsidR="00A25379" w:rsidRDefault="00A25379">
      <w:pPr>
        <w:spacing w:line="20" w:lineRule="exact"/>
        <w:rPr>
          <w:rFonts w:ascii="Times New Roman" w:eastAsia="Times New Roman" w:hAnsi="Times New Roman"/>
        </w:rPr>
      </w:pPr>
    </w:p>
    <w:p w14:paraId="7D654A51" w14:textId="5B87EEEE" w:rsidR="00A25379" w:rsidRDefault="00A25379">
      <w:pPr>
        <w:spacing w:line="200" w:lineRule="exact"/>
        <w:rPr>
          <w:rFonts w:ascii="Times New Roman" w:eastAsia="Times New Roman" w:hAnsi="Times New Roman"/>
        </w:rPr>
      </w:pPr>
    </w:p>
    <w:p w14:paraId="08E606E5" w14:textId="4B65CD58" w:rsidR="00AD3A64" w:rsidRDefault="00AD3A64">
      <w:pPr>
        <w:spacing w:line="200" w:lineRule="exact"/>
        <w:rPr>
          <w:rFonts w:ascii="Times New Roman" w:eastAsia="Times New Roman" w:hAnsi="Times New Roman"/>
        </w:rPr>
      </w:pPr>
    </w:p>
    <w:p w14:paraId="1B838163" w14:textId="4377CC5C" w:rsidR="00AD3A64" w:rsidRDefault="00AD3A64">
      <w:pPr>
        <w:spacing w:line="200" w:lineRule="exact"/>
        <w:rPr>
          <w:rFonts w:ascii="Times New Roman" w:eastAsia="Times New Roman" w:hAnsi="Times New Roman"/>
        </w:rPr>
      </w:pPr>
    </w:p>
    <w:p w14:paraId="65E7ABC7" w14:textId="62BE47B0" w:rsidR="00AD3A64" w:rsidRDefault="00AD3A64">
      <w:pPr>
        <w:spacing w:line="200" w:lineRule="exact"/>
        <w:rPr>
          <w:rFonts w:ascii="Times New Roman" w:eastAsia="Times New Roman" w:hAnsi="Times New Roman"/>
        </w:rPr>
      </w:pPr>
    </w:p>
    <w:p w14:paraId="38D10DFE" w14:textId="653012E1" w:rsidR="00AD3A64" w:rsidRDefault="00AD3A64">
      <w:pPr>
        <w:spacing w:line="200" w:lineRule="exact"/>
        <w:rPr>
          <w:rFonts w:ascii="Times New Roman" w:eastAsia="Times New Roman" w:hAnsi="Times New Roman"/>
        </w:rPr>
      </w:pPr>
    </w:p>
    <w:p w14:paraId="00513E20" w14:textId="434FBBE1" w:rsidR="00AD3A64" w:rsidRDefault="00AD3A64">
      <w:pPr>
        <w:spacing w:line="200" w:lineRule="exact"/>
        <w:rPr>
          <w:rFonts w:ascii="Times New Roman" w:eastAsia="Times New Roman" w:hAnsi="Times New Roman"/>
        </w:rPr>
      </w:pPr>
    </w:p>
    <w:p w14:paraId="64E78179" w14:textId="4B20C019" w:rsidR="00AD3A64" w:rsidRDefault="00AD3A64">
      <w:pPr>
        <w:spacing w:line="200" w:lineRule="exact"/>
        <w:rPr>
          <w:rFonts w:ascii="Times New Roman" w:eastAsia="Times New Roman" w:hAnsi="Times New Roman"/>
        </w:rPr>
      </w:pPr>
    </w:p>
    <w:p w14:paraId="42765061" w14:textId="78B0DC01" w:rsidR="00AD3A64" w:rsidRDefault="00AD3A64">
      <w:pPr>
        <w:spacing w:line="200" w:lineRule="exact"/>
        <w:rPr>
          <w:rFonts w:ascii="Times New Roman" w:eastAsia="Times New Roman" w:hAnsi="Times New Roman"/>
        </w:rPr>
      </w:pPr>
    </w:p>
    <w:p w14:paraId="33F50A2D" w14:textId="52203A1D" w:rsidR="00AD3A64" w:rsidRDefault="00AD3A64">
      <w:pPr>
        <w:spacing w:line="200" w:lineRule="exact"/>
        <w:rPr>
          <w:rFonts w:ascii="Times New Roman" w:eastAsia="Times New Roman" w:hAnsi="Times New Roman"/>
        </w:rPr>
      </w:pPr>
    </w:p>
    <w:p w14:paraId="39624B7E" w14:textId="18F8EE4F" w:rsidR="00AD3A64" w:rsidRDefault="00AD3A64">
      <w:pPr>
        <w:spacing w:line="200" w:lineRule="exact"/>
        <w:rPr>
          <w:rFonts w:ascii="Times New Roman" w:eastAsia="Times New Roman" w:hAnsi="Times New Roman"/>
        </w:rPr>
      </w:pPr>
    </w:p>
    <w:p w14:paraId="20DB01D3" w14:textId="77777777" w:rsidR="00AD3A64" w:rsidRDefault="00AD3A64">
      <w:pPr>
        <w:spacing w:line="200" w:lineRule="exact"/>
        <w:rPr>
          <w:rFonts w:ascii="Times New Roman" w:eastAsia="Times New Roman" w:hAnsi="Times New Roman"/>
        </w:rPr>
      </w:pPr>
    </w:p>
    <w:p w14:paraId="31E0FD63" w14:textId="77777777" w:rsidR="00A25379" w:rsidRDefault="00A25379">
      <w:pPr>
        <w:spacing w:line="200" w:lineRule="exact"/>
        <w:rPr>
          <w:rFonts w:ascii="Times New Roman" w:eastAsia="Times New Roman" w:hAnsi="Times New Roman"/>
        </w:rPr>
      </w:pPr>
    </w:p>
    <w:p w14:paraId="1F659177" w14:textId="77777777" w:rsidR="00A25379" w:rsidRDefault="00A25379">
      <w:pPr>
        <w:spacing w:line="200" w:lineRule="exact"/>
        <w:rPr>
          <w:rFonts w:ascii="Times New Roman" w:eastAsia="Times New Roman" w:hAnsi="Times New Roman"/>
        </w:rPr>
      </w:pPr>
    </w:p>
    <w:p w14:paraId="168A352F" w14:textId="77777777" w:rsidR="00A25379" w:rsidRDefault="00A25379">
      <w:pPr>
        <w:spacing w:line="200" w:lineRule="exact"/>
        <w:rPr>
          <w:rFonts w:ascii="Times New Roman" w:eastAsia="Times New Roman" w:hAnsi="Times New Roman"/>
        </w:rPr>
      </w:pPr>
    </w:p>
    <w:p w14:paraId="4F271355" w14:textId="77777777" w:rsidR="00A25379" w:rsidRDefault="00A25379">
      <w:pPr>
        <w:spacing w:line="200" w:lineRule="exact"/>
        <w:rPr>
          <w:rFonts w:ascii="Times New Roman" w:eastAsia="Times New Roman" w:hAnsi="Times New Roman"/>
        </w:rPr>
      </w:pPr>
    </w:p>
    <w:p w14:paraId="291D73C1" w14:textId="77777777" w:rsidR="00A25379" w:rsidRDefault="00A25379">
      <w:pPr>
        <w:spacing w:line="200" w:lineRule="exact"/>
        <w:rPr>
          <w:rFonts w:ascii="Times New Roman" w:eastAsia="Times New Roman" w:hAnsi="Times New Roman"/>
        </w:rPr>
      </w:pPr>
    </w:p>
    <w:p w14:paraId="69EE7EB7" w14:textId="77777777" w:rsidR="00A25379" w:rsidRDefault="00A25379">
      <w:pPr>
        <w:spacing w:line="200" w:lineRule="exact"/>
        <w:rPr>
          <w:rFonts w:ascii="Times New Roman" w:eastAsia="Times New Roman" w:hAnsi="Times New Roman"/>
        </w:rPr>
      </w:pPr>
    </w:p>
    <w:p w14:paraId="7D8016E2" w14:textId="77777777" w:rsidR="00A25379" w:rsidRDefault="00A25379">
      <w:pPr>
        <w:spacing w:line="200" w:lineRule="exact"/>
        <w:rPr>
          <w:rFonts w:ascii="Times New Roman" w:eastAsia="Times New Roman" w:hAnsi="Times New Roman"/>
        </w:rPr>
      </w:pPr>
    </w:p>
    <w:p w14:paraId="35FAC53A" w14:textId="77777777" w:rsidR="00A25379" w:rsidRDefault="00A25379">
      <w:pPr>
        <w:spacing w:line="200" w:lineRule="exact"/>
        <w:rPr>
          <w:rFonts w:ascii="Times New Roman" w:eastAsia="Times New Roman" w:hAnsi="Times New Roman"/>
        </w:rPr>
      </w:pPr>
    </w:p>
    <w:p w14:paraId="706D15EA" w14:textId="77777777" w:rsidR="00A25379" w:rsidRDefault="00A25379">
      <w:pPr>
        <w:spacing w:line="200" w:lineRule="exact"/>
        <w:rPr>
          <w:rFonts w:ascii="Times New Roman" w:eastAsia="Times New Roman" w:hAnsi="Times New Roman"/>
        </w:rPr>
      </w:pPr>
    </w:p>
    <w:p w14:paraId="23EE95AA" w14:textId="77777777" w:rsidR="00A25379" w:rsidRDefault="00A25379">
      <w:pPr>
        <w:spacing w:line="200" w:lineRule="exact"/>
        <w:rPr>
          <w:rFonts w:ascii="Times New Roman" w:eastAsia="Times New Roman" w:hAnsi="Times New Roman"/>
        </w:rPr>
      </w:pPr>
    </w:p>
    <w:p w14:paraId="12F064B7" w14:textId="77777777" w:rsidR="00A25379" w:rsidRDefault="00A25379">
      <w:pPr>
        <w:spacing w:line="200" w:lineRule="exact"/>
        <w:rPr>
          <w:rFonts w:ascii="Times New Roman" w:eastAsia="Times New Roman" w:hAnsi="Times New Roman"/>
        </w:rPr>
      </w:pPr>
    </w:p>
    <w:p w14:paraId="2B547EAC" w14:textId="77777777" w:rsidR="00A25379" w:rsidRDefault="00A25379">
      <w:pPr>
        <w:spacing w:line="200" w:lineRule="exact"/>
        <w:rPr>
          <w:rFonts w:ascii="Times New Roman" w:eastAsia="Times New Roman" w:hAnsi="Times New Roman"/>
        </w:rPr>
      </w:pPr>
    </w:p>
    <w:p w14:paraId="638C5D2E" w14:textId="77777777" w:rsidR="00A25379" w:rsidRDefault="00A25379">
      <w:pPr>
        <w:spacing w:line="200" w:lineRule="exact"/>
        <w:rPr>
          <w:rFonts w:ascii="Times New Roman" w:eastAsia="Times New Roman" w:hAnsi="Times New Roman"/>
        </w:rPr>
      </w:pPr>
    </w:p>
    <w:p w14:paraId="1ADF9F9B" w14:textId="77777777" w:rsidR="00A25379" w:rsidRDefault="00A25379">
      <w:pPr>
        <w:spacing w:line="200" w:lineRule="exact"/>
        <w:rPr>
          <w:rFonts w:ascii="Times New Roman" w:eastAsia="Times New Roman" w:hAnsi="Times New Roman"/>
        </w:rPr>
      </w:pPr>
    </w:p>
    <w:p w14:paraId="0FFAB462" w14:textId="6ED949D5" w:rsidR="00A25379" w:rsidRDefault="00A25379">
      <w:pPr>
        <w:spacing w:line="200" w:lineRule="exact"/>
        <w:rPr>
          <w:rFonts w:ascii="Times New Roman" w:eastAsia="Times New Roman" w:hAnsi="Times New Roman"/>
        </w:rPr>
      </w:pPr>
    </w:p>
    <w:p w14:paraId="1FE6DA7C" w14:textId="6202D3C5" w:rsidR="00A25379" w:rsidRDefault="00A25379">
      <w:pPr>
        <w:spacing w:line="200" w:lineRule="exact"/>
        <w:rPr>
          <w:rFonts w:ascii="Times New Roman" w:eastAsia="Times New Roman" w:hAnsi="Times New Roman"/>
        </w:rPr>
      </w:pPr>
    </w:p>
    <w:p w14:paraId="76589A70" w14:textId="4B9B07C3" w:rsidR="00A25379" w:rsidRDefault="00A25379">
      <w:pPr>
        <w:spacing w:line="200" w:lineRule="exact"/>
        <w:rPr>
          <w:rFonts w:ascii="Times New Roman" w:eastAsia="Times New Roman" w:hAnsi="Times New Roman"/>
        </w:rPr>
      </w:pPr>
    </w:p>
    <w:p w14:paraId="070FC69A" w14:textId="5A433E59" w:rsidR="00A25379" w:rsidRDefault="00E326B8">
      <w:pPr>
        <w:spacing w:line="2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58944" behindDoc="1" locked="0" layoutInCell="1" allowOverlap="1" wp14:anchorId="5393A107" wp14:editId="22C75F04">
            <wp:simplePos x="0" y="0"/>
            <wp:positionH relativeFrom="page">
              <wp:align>right</wp:align>
            </wp:positionH>
            <wp:positionV relativeFrom="paragraph">
              <wp:posOffset>160655</wp:posOffset>
            </wp:positionV>
            <wp:extent cx="7560310" cy="647700"/>
            <wp:effectExtent l="0" t="0" r="2540" b="0"/>
            <wp:wrapNone/>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0342A34B" w14:textId="4B320DAB" w:rsidR="00A25379" w:rsidRDefault="00A25379">
      <w:pPr>
        <w:spacing w:line="200" w:lineRule="exact"/>
        <w:rPr>
          <w:rFonts w:ascii="Times New Roman" w:eastAsia="Times New Roman" w:hAnsi="Times New Roman"/>
        </w:rPr>
      </w:pPr>
    </w:p>
    <w:p w14:paraId="2E7F2134" w14:textId="24B20692" w:rsidR="00A25379" w:rsidRDefault="00A25379">
      <w:pPr>
        <w:spacing w:line="304" w:lineRule="exact"/>
        <w:rPr>
          <w:rFonts w:ascii="Times New Roman" w:eastAsia="Times New Roman" w:hAnsi="Times New Roman"/>
        </w:rPr>
      </w:pPr>
    </w:p>
    <w:p w14:paraId="7E176CA4" w14:textId="77777777" w:rsidR="00A25379" w:rsidRDefault="00A25379">
      <w:pPr>
        <w:spacing w:line="0" w:lineRule="atLeast"/>
        <w:ind w:left="4120"/>
        <w:rPr>
          <w:rFonts w:ascii="Arial" w:eastAsia="Arial" w:hAnsi="Arial"/>
          <w:sz w:val="24"/>
        </w:rPr>
        <w:sectPr w:rsidR="00A25379">
          <w:type w:val="continuous"/>
          <w:pgSz w:w="11900" w:h="16838"/>
          <w:pgMar w:top="501" w:right="246" w:bottom="0" w:left="720" w:header="0" w:footer="0" w:gutter="0"/>
          <w:cols w:space="0" w:equalWidth="0">
            <w:col w:w="10940"/>
          </w:cols>
          <w:docGrid w:linePitch="360"/>
        </w:sectPr>
      </w:pPr>
    </w:p>
    <w:p w14:paraId="063CE1E2" w14:textId="77777777" w:rsidR="00A25379" w:rsidRDefault="00A25379">
      <w:pPr>
        <w:spacing w:line="0" w:lineRule="atLeast"/>
        <w:ind w:right="4600"/>
        <w:jc w:val="right"/>
        <w:rPr>
          <w:rFonts w:ascii="Arial" w:eastAsia="Arial" w:hAnsi="Arial"/>
          <w:sz w:val="24"/>
        </w:rPr>
        <w:sectPr w:rsidR="00A25379">
          <w:type w:val="continuous"/>
          <w:pgSz w:w="11900" w:h="16838"/>
          <w:pgMar w:top="501" w:right="246" w:bottom="0" w:left="740" w:header="0" w:footer="0" w:gutter="0"/>
          <w:cols w:space="0" w:equalWidth="0">
            <w:col w:w="10920"/>
          </w:cols>
          <w:docGrid w:linePitch="360"/>
        </w:sectPr>
      </w:pPr>
      <w:bookmarkStart w:id="14" w:name="page14"/>
      <w:bookmarkEnd w:id="14"/>
    </w:p>
    <w:bookmarkStart w:id="15" w:name="page22"/>
    <w:bookmarkEnd w:id="15"/>
    <w:p w14:paraId="68B253AC" w14:textId="7111FC5B" w:rsidR="00A25379" w:rsidRPr="00D55043" w:rsidRDefault="00787645">
      <w:pPr>
        <w:spacing w:line="0" w:lineRule="atLeast"/>
        <w:ind w:left="20"/>
        <w:rPr>
          <w:rFonts w:ascii="Arial" w:eastAsia="Times New Roman" w:hAnsi="Arial"/>
          <w:color w:val="FFFFFF"/>
          <w:sz w:val="37"/>
        </w:rPr>
      </w:pPr>
      <w:r w:rsidRPr="00D55043">
        <w:rPr>
          <w:rFonts w:ascii="Arial" w:eastAsia="Arial" w:hAnsi="Arial"/>
          <w:noProof/>
          <w:sz w:val="24"/>
        </w:rPr>
        <w:lastRenderedPageBreak/>
        <mc:AlternateContent>
          <mc:Choice Requires="wps">
            <w:drawing>
              <wp:anchor distT="0" distB="0" distL="114300" distR="114300" simplePos="0" relativeHeight="251750400" behindDoc="1" locked="0" layoutInCell="1" allowOverlap="1" wp14:anchorId="556EFDDA" wp14:editId="5CB2C489">
                <wp:simplePos x="0" y="0"/>
                <wp:positionH relativeFrom="page">
                  <wp:posOffset>0</wp:posOffset>
                </wp:positionH>
                <wp:positionV relativeFrom="page">
                  <wp:posOffset>0</wp:posOffset>
                </wp:positionV>
                <wp:extent cx="7560310" cy="815340"/>
                <wp:effectExtent l="0" t="0" r="2540" b="3810"/>
                <wp:wrapNone/>
                <wp:docPr id="1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2D09F" id="Rectangle 206" o:spid="_x0000_s1026" style="position:absolute;margin-left:0;margin-top:0;width:595.3pt;height:64.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" fillcolor="#f0856a" strokecolor="white">
                <w10:wrap anchorx="page" anchory="page"/>
              </v:rect>
            </w:pict>
          </mc:Fallback>
        </mc:AlternateContent>
      </w:r>
      <w:r w:rsidR="00641009">
        <w:rPr>
          <w:rFonts w:ascii="Arial" w:eastAsia="Times New Roman" w:hAnsi="Arial"/>
          <w:color w:val="FFFFFF"/>
          <w:sz w:val="38"/>
        </w:rPr>
        <w:t>Application Part Three</w:t>
      </w:r>
      <w:r w:rsidR="00A25379" w:rsidRPr="00D55043">
        <w:rPr>
          <w:rFonts w:ascii="Arial" w:eastAsia="Times New Roman" w:hAnsi="Arial"/>
          <w:color w:val="FFFFFF"/>
          <w:sz w:val="38"/>
        </w:rPr>
        <w:t xml:space="preserve"> – </w:t>
      </w:r>
      <w:r w:rsidR="003B364C">
        <w:rPr>
          <w:rFonts w:ascii="Arial" w:eastAsia="Times New Roman" w:hAnsi="Arial"/>
          <w:color w:val="FFFFFF"/>
          <w:sz w:val="37"/>
        </w:rPr>
        <w:t>Outcomes</w:t>
      </w:r>
    </w:p>
    <w:p w14:paraId="1C40CCA5" w14:textId="63061826" w:rsidR="00A25379" w:rsidRDefault="00A25379">
      <w:pPr>
        <w:spacing w:line="20" w:lineRule="exact"/>
        <w:rPr>
          <w:rFonts w:ascii="Times New Roman" w:eastAsia="Times New Roman" w:hAnsi="Times New Roman"/>
        </w:rPr>
      </w:pPr>
    </w:p>
    <w:p w14:paraId="7CF7A3A3" w14:textId="77777777" w:rsidR="00A25379" w:rsidRDefault="00A25379">
      <w:pPr>
        <w:spacing w:line="20" w:lineRule="exact"/>
        <w:rPr>
          <w:rFonts w:ascii="Times New Roman" w:eastAsia="Times New Roman" w:hAnsi="Times New Roman"/>
        </w:rPr>
        <w:sectPr w:rsidR="00A25379">
          <w:pgSz w:w="11900" w:h="16838"/>
          <w:pgMar w:top="501" w:right="246" w:bottom="0" w:left="720" w:header="0" w:footer="0" w:gutter="0"/>
          <w:cols w:space="0" w:equalWidth="0">
            <w:col w:w="10940"/>
          </w:cols>
          <w:docGrid w:linePitch="360"/>
        </w:sectPr>
      </w:pPr>
    </w:p>
    <w:p w14:paraId="434DB247" w14:textId="77777777" w:rsidR="00A25379" w:rsidRDefault="00A25379">
      <w:pPr>
        <w:spacing w:line="200" w:lineRule="exact"/>
        <w:rPr>
          <w:rFonts w:ascii="Times New Roman" w:eastAsia="Times New Roman" w:hAnsi="Times New Roman"/>
        </w:rPr>
      </w:pPr>
    </w:p>
    <w:p w14:paraId="4EAC6A4A" w14:textId="7105DF4D" w:rsidR="00A25379" w:rsidRDefault="00A25379" w:rsidP="003B364C">
      <w:pPr>
        <w:spacing w:line="237" w:lineRule="exact"/>
        <w:rPr>
          <w:rFonts w:ascii="Times New Roman" w:eastAsia="Times New Roman" w:hAnsi="Times New Roman"/>
        </w:rPr>
      </w:pPr>
    </w:p>
    <w:p w14:paraId="09547042" w14:textId="77777777" w:rsidR="003B364C" w:rsidRPr="003B364C" w:rsidRDefault="003B364C" w:rsidP="003B364C">
      <w:pPr>
        <w:spacing w:line="237" w:lineRule="exact"/>
        <w:rPr>
          <w:rFonts w:ascii="Times New Roman" w:eastAsia="Times New Roman" w:hAnsi="Times New Roman"/>
        </w:rPr>
      </w:pPr>
    </w:p>
    <w:p w14:paraId="4776883A" w14:textId="323A12A2"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53472" behindDoc="1" locked="0" layoutInCell="1" allowOverlap="1" wp14:anchorId="475E59BC" wp14:editId="512AB022">
                <wp:simplePos x="0" y="0"/>
                <wp:positionH relativeFrom="column">
                  <wp:posOffset>0</wp:posOffset>
                </wp:positionH>
                <wp:positionV relativeFrom="paragraph">
                  <wp:posOffset>67310</wp:posOffset>
                </wp:positionV>
                <wp:extent cx="6624320" cy="451485"/>
                <wp:effectExtent l="0" t="0" r="0" b="0"/>
                <wp:wrapNone/>
                <wp:docPr id="13"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45148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68B41" id="Rectangle 209" o:spid="_x0000_s1026" style="position:absolute;margin-left:0;margin-top:5.3pt;width:521.6pt;height:35.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" fillcolor="#f9c6b3" strokecolor="white"/>
            </w:pict>
          </mc:Fallback>
        </mc:AlternateContent>
      </w:r>
    </w:p>
    <w:p w14:paraId="2954EFC4" w14:textId="77777777" w:rsidR="00A25379" w:rsidRDefault="00A25379">
      <w:pPr>
        <w:spacing w:line="161" w:lineRule="exact"/>
        <w:rPr>
          <w:rFonts w:ascii="Times New Roman" w:eastAsia="Times New Roman" w:hAnsi="Times New Roman"/>
        </w:rPr>
      </w:pPr>
    </w:p>
    <w:p w14:paraId="3A7EEBC0" w14:textId="1DA410BA" w:rsidR="00A25379" w:rsidRDefault="00A25379" w:rsidP="003B364C">
      <w:pPr>
        <w:spacing w:line="254" w:lineRule="auto"/>
        <w:ind w:left="142" w:right="1240" w:firstLine="49"/>
        <w:rPr>
          <w:rFonts w:ascii="Arial" w:eastAsia="Arial" w:hAnsi="Arial"/>
          <w:color w:val="3C3C3B"/>
          <w:sz w:val="22"/>
        </w:rPr>
      </w:pPr>
      <w:r>
        <w:rPr>
          <w:rFonts w:ascii="Arial" w:eastAsia="Arial" w:hAnsi="Arial"/>
          <w:color w:val="3C3C3B"/>
          <w:sz w:val="22"/>
        </w:rPr>
        <w:t>What barriers or challenges do you anticipate that your organisation will face in delivering the outcomes described in this proposal?</w:t>
      </w:r>
    </w:p>
    <w:p w14:paraId="3226EB69" w14:textId="5D7C7DA1" w:rsidR="00A25379" w:rsidRDefault="003B364C">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54496" behindDoc="1" locked="0" layoutInCell="1" allowOverlap="1" wp14:anchorId="09A552C0" wp14:editId="76B5A7C8">
                <wp:simplePos x="0" y="0"/>
                <wp:positionH relativeFrom="column">
                  <wp:posOffset>19050</wp:posOffset>
                </wp:positionH>
                <wp:positionV relativeFrom="paragraph">
                  <wp:posOffset>26670</wp:posOffset>
                </wp:positionV>
                <wp:extent cx="6613525" cy="8001000"/>
                <wp:effectExtent l="0" t="0" r="15875" b="19050"/>
                <wp:wrapNone/>
                <wp:docPr id="1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8001000"/>
                        </a:xfrm>
                        <a:prstGeom prst="rect">
                          <a:avLst/>
                        </a:prstGeom>
                        <a:solidFill>
                          <a:srgbClr val="EEEFEE"/>
                        </a:solidFill>
                        <a:ln w="9525">
                          <a:solidFill>
                            <a:srgbClr val="FFFFFF"/>
                          </a:solidFill>
                          <a:miter lim="800000"/>
                          <a:headEnd/>
                          <a:tailEnd/>
                        </a:ln>
                      </wps:spPr>
                      <wps:txbx>
                        <w:txbxContent>
                          <w:p w14:paraId="7259B65B" w14:textId="07DB3FAB"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552C0" id="Rectangle 210" o:spid="_x0000_s1044" style="position:absolute;margin-left:1.5pt;margin-top:2.1pt;width:520.75pt;height:63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" fillcolor="#eeefee" strokecolor="white">
                <v:textbox>
                  <w:txbxContent>
                    <w:p w14:paraId="7259B65B" w14:textId="07DB3FAB" w:rsidR="00A42E16" w:rsidRDefault="00A42E16" w:rsidP="00A42E16"/>
                  </w:txbxContent>
                </v:textbox>
              </v:rect>
            </w:pict>
          </mc:Fallback>
        </mc:AlternateContent>
      </w:r>
    </w:p>
    <w:p w14:paraId="1A21D9A3" w14:textId="77777777" w:rsidR="00A25379" w:rsidRDefault="00A25379">
      <w:pPr>
        <w:spacing w:line="200" w:lineRule="exact"/>
        <w:rPr>
          <w:rFonts w:ascii="Times New Roman" w:eastAsia="Times New Roman" w:hAnsi="Times New Roman"/>
        </w:rPr>
      </w:pPr>
    </w:p>
    <w:p w14:paraId="1FA7086D" w14:textId="11693BA3" w:rsidR="00A25379" w:rsidRDefault="00A25379">
      <w:pPr>
        <w:spacing w:line="200" w:lineRule="exact"/>
        <w:rPr>
          <w:rFonts w:ascii="Times New Roman" w:eastAsia="Times New Roman" w:hAnsi="Times New Roman"/>
        </w:rPr>
      </w:pPr>
    </w:p>
    <w:p w14:paraId="65FAF8A4" w14:textId="77777777" w:rsidR="00A25379" w:rsidRDefault="00A25379">
      <w:pPr>
        <w:spacing w:line="200" w:lineRule="exact"/>
        <w:rPr>
          <w:rFonts w:ascii="Times New Roman" w:eastAsia="Times New Roman" w:hAnsi="Times New Roman"/>
        </w:rPr>
      </w:pPr>
    </w:p>
    <w:p w14:paraId="68218A83" w14:textId="77777777" w:rsidR="00A25379" w:rsidRDefault="00A25379">
      <w:pPr>
        <w:spacing w:line="200" w:lineRule="exact"/>
        <w:rPr>
          <w:rFonts w:ascii="Times New Roman" w:eastAsia="Times New Roman" w:hAnsi="Times New Roman"/>
        </w:rPr>
      </w:pPr>
    </w:p>
    <w:p w14:paraId="69CBA2BF" w14:textId="77777777" w:rsidR="00A25379" w:rsidRDefault="00A25379">
      <w:pPr>
        <w:spacing w:line="200" w:lineRule="exact"/>
        <w:rPr>
          <w:rFonts w:ascii="Times New Roman" w:eastAsia="Times New Roman" w:hAnsi="Times New Roman"/>
        </w:rPr>
      </w:pPr>
    </w:p>
    <w:p w14:paraId="442F6D73" w14:textId="77777777" w:rsidR="00A25379" w:rsidRDefault="00A25379">
      <w:pPr>
        <w:spacing w:line="200" w:lineRule="exact"/>
        <w:rPr>
          <w:rFonts w:ascii="Times New Roman" w:eastAsia="Times New Roman" w:hAnsi="Times New Roman"/>
        </w:rPr>
      </w:pPr>
    </w:p>
    <w:p w14:paraId="6A86BC7A" w14:textId="77777777" w:rsidR="00A25379" w:rsidRDefault="00A25379">
      <w:pPr>
        <w:spacing w:line="200" w:lineRule="exact"/>
        <w:rPr>
          <w:rFonts w:ascii="Times New Roman" w:eastAsia="Times New Roman" w:hAnsi="Times New Roman"/>
        </w:rPr>
      </w:pPr>
    </w:p>
    <w:p w14:paraId="4DF97D25" w14:textId="77777777" w:rsidR="00A25379" w:rsidRDefault="00A25379">
      <w:pPr>
        <w:spacing w:line="200" w:lineRule="exact"/>
        <w:rPr>
          <w:rFonts w:ascii="Times New Roman" w:eastAsia="Times New Roman" w:hAnsi="Times New Roman"/>
        </w:rPr>
      </w:pPr>
    </w:p>
    <w:p w14:paraId="7742D2B3" w14:textId="77777777" w:rsidR="00A25379" w:rsidRDefault="00A25379">
      <w:pPr>
        <w:spacing w:line="200" w:lineRule="exact"/>
        <w:rPr>
          <w:rFonts w:ascii="Times New Roman" w:eastAsia="Times New Roman" w:hAnsi="Times New Roman"/>
        </w:rPr>
      </w:pPr>
    </w:p>
    <w:p w14:paraId="599A0A32" w14:textId="77777777" w:rsidR="00A25379" w:rsidRDefault="00A25379">
      <w:pPr>
        <w:spacing w:line="200" w:lineRule="exact"/>
        <w:rPr>
          <w:rFonts w:ascii="Times New Roman" w:eastAsia="Times New Roman" w:hAnsi="Times New Roman"/>
        </w:rPr>
      </w:pPr>
    </w:p>
    <w:p w14:paraId="05861308" w14:textId="77777777" w:rsidR="00A25379" w:rsidRDefault="00A25379">
      <w:pPr>
        <w:spacing w:line="200" w:lineRule="exact"/>
        <w:rPr>
          <w:rFonts w:ascii="Times New Roman" w:eastAsia="Times New Roman" w:hAnsi="Times New Roman"/>
        </w:rPr>
      </w:pPr>
    </w:p>
    <w:p w14:paraId="0394DED8" w14:textId="77777777" w:rsidR="00A25379" w:rsidRDefault="00A25379">
      <w:pPr>
        <w:spacing w:line="200" w:lineRule="exact"/>
        <w:rPr>
          <w:rFonts w:ascii="Times New Roman" w:eastAsia="Times New Roman" w:hAnsi="Times New Roman"/>
        </w:rPr>
      </w:pPr>
    </w:p>
    <w:p w14:paraId="0135BC25" w14:textId="77777777" w:rsidR="00A25379" w:rsidRDefault="00A25379">
      <w:pPr>
        <w:spacing w:line="200" w:lineRule="exact"/>
        <w:rPr>
          <w:rFonts w:ascii="Times New Roman" w:eastAsia="Times New Roman" w:hAnsi="Times New Roman"/>
        </w:rPr>
      </w:pPr>
    </w:p>
    <w:p w14:paraId="057F8959" w14:textId="77777777" w:rsidR="00A25379" w:rsidRDefault="00A25379">
      <w:pPr>
        <w:spacing w:line="200" w:lineRule="exact"/>
        <w:rPr>
          <w:rFonts w:ascii="Times New Roman" w:eastAsia="Times New Roman" w:hAnsi="Times New Roman"/>
        </w:rPr>
      </w:pPr>
    </w:p>
    <w:p w14:paraId="08C4CDC3" w14:textId="77777777" w:rsidR="00A25379" w:rsidRDefault="00A25379">
      <w:pPr>
        <w:spacing w:line="200" w:lineRule="exact"/>
        <w:rPr>
          <w:rFonts w:ascii="Times New Roman" w:eastAsia="Times New Roman" w:hAnsi="Times New Roman"/>
        </w:rPr>
      </w:pPr>
    </w:p>
    <w:p w14:paraId="01167A2F" w14:textId="77777777" w:rsidR="00A25379" w:rsidRDefault="00A25379">
      <w:pPr>
        <w:spacing w:line="200" w:lineRule="exact"/>
        <w:rPr>
          <w:rFonts w:ascii="Times New Roman" w:eastAsia="Times New Roman" w:hAnsi="Times New Roman"/>
        </w:rPr>
      </w:pPr>
    </w:p>
    <w:p w14:paraId="565A0418" w14:textId="77777777" w:rsidR="00A25379" w:rsidRDefault="00A25379">
      <w:pPr>
        <w:spacing w:line="200" w:lineRule="exact"/>
        <w:rPr>
          <w:rFonts w:ascii="Times New Roman" w:eastAsia="Times New Roman" w:hAnsi="Times New Roman"/>
        </w:rPr>
      </w:pPr>
    </w:p>
    <w:p w14:paraId="565BE065" w14:textId="77777777" w:rsidR="00A25379" w:rsidRDefault="00A25379">
      <w:pPr>
        <w:spacing w:line="200" w:lineRule="exact"/>
        <w:rPr>
          <w:rFonts w:ascii="Times New Roman" w:eastAsia="Times New Roman" w:hAnsi="Times New Roman"/>
        </w:rPr>
      </w:pPr>
    </w:p>
    <w:p w14:paraId="1DBC6BBE" w14:textId="77777777" w:rsidR="00A25379" w:rsidRDefault="00A25379">
      <w:pPr>
        <w:spacing w:line="200" w:lineRule="exact"/>
        <w:rPr>
          <w:rFonts w:ascii="Times New Roman" w:eastAsia="Times New Roman" w:hAnsi="Times New Roman"/>
        </w:rPr>
      </w:pPr>
    </w:p>
    <w:p w14:paraId="607E24D3" w14:textId="77777777" w:rsidR="00A25379" w:rsidRDefault="00A25379">
      <w:pPr>
        <w:spacing w:line="200" w:lineRule="exact"/>
        <w:rPr>
          <w:rFonts w:ascii="Times New Roman" w:eastAsia="Times New Roman" w:hAnsi="Times New Roman"/>
        </w:rPr>
      </w:pPr>
    </w:p>
    <w:p w14:paraId="62579375" w14:textId="77777777" w:rsidR="00A25379" w:rsidRDefault="00A25379">
      <w:pPr>
        <w:spacing w:line="367" w:lineRule="exact"/>
        <w:rPr>
          <w:rFonts w:ascii="Times New Roman" w:eastAsia="Times New Roman" w:hAnsi="Times New Roman"/>
        </w:rPr>
      </w:pPr>
    </w:p>
    <w:p w14:paraId="06E159A4" w14:textId="3D687B62" w:rsidR="00A25379" w:rsidRDefault="00A25379">
      <w:pPr>
        <w:spacing w:line="20" w:lineRule="exact"/>
        <w:rPr>
          <w:rFonts w:ascii="Times New Roman" w:eastAsia="Times New Roman" w:hAnsi="Times New Roman"/>
        </w:rPr>
      </w:pPr>
    </w:p>
    <w:p w14:paraId="0E388CEC" w14:textId="77777777" w:rsidR="00A25379" w:rsidRDefault="00A25379">
      <w:pPr>
        <w:spacing w:line="200" w:lineRule="exact"/>
        <w:rPr>
          <w:rFonts w:ascii="Times New Roman" w:eastAsia="Times New Roman" w:hAnsi="Times New Roman"/>
        </w:rPr>
      </w:pPr>
    </w:p>
    <w:p w14:paraId="2A82F0E2" w14:textId="77777777" w:rsidR="00A25379" w:rsidRDefault="00A25379">
      <w:pPr>
        <w:spacing w:line="200" w:lineRule="exact"/>
        <w:rPr>
          <w:rFonts w:ascii="Times New Roman" w:eastAsia="Times New Roman" w:hAnsi="Times New Roman"/>
        </w:rPr>
      </w:pPr>
    </w:p>
    <w:p w14:paraId="7C5FDBF3" w14:textId="77777777" w:rsidR="00A25379" w:rsidRDefault="00A25379">
      <w:pPr>
        <w:spacing w:line="200" w:lineRule="exact"/>
        <w:rPr>
          <w:rFonts w:ascii="Times New Roman" w:eastAsia="Times New Roman" w:hAnsi="Times New Roman"/>
        </w:rPr>
      </w:pPr>
    </w:p>
    <w:p w14:paraId="0485EEEB" w14:textId="77777777" w:rsidR="00A25379" w:rsidRDefault="00A25379">
      <w:pPr>
        <w:spacing w:line="200" w:lineRule="exact"/>
        <w:rPr>
          <w:rFonts w:ascii="Times New Roman" w:eastAsia="Times New Roman" w:hAnsi="Times New Roman"/>
        </w:rPr>
      </w:pPr>
    </w:p>
    <w:p w14:paraId="212B67BE" w14:textId="77777777" w:rsidR="00A25379" w:rsidRDefault="00A25379">
      <w:pPr>
        <w:spacing w:line="200" w:lineRule="exact"/>
        <w:rPr>
          <w:rFonts w:ascii="Times New Roman" w:eastAsia="Times New Roman" w:hAnsi="Times New Roman"/>
        </w:rPr>
      </w:pPr>
    </w:p>
    <w:p w14:paraId="1937AA9C" w14:textId="77777777" w:rsidR="00A25379" w:rsidRDefault="00A25379">
      <w:pPr>
        <w:spacing w:line="200" w:lineRule="exact"/>
        <w:rPr>
          <w:rFonts w:ascii="Times New Roman" w:eastAsia="Times New Roman" w:hAnsi="Times New Roman"/>
        </w:rPr>
      </w:pPr>
    </w:p>
    <w:p w14:paraId="0798DA33" w14:textId="77777777" w:rsidR="00A25379" w:rsidRDefault="00A25379">
      <w:pPr>
        <w:spacing w:line="200" w:lineRule="exact"/>
        <w:rPr>
          <w:rFonts w:ascii="Times New Roman" w:eastAsia="Times New Roman" w:hAnsi="Times New Roman"/>
        </w:rPr>
      </w:pPr>
    </w:p>
    <w:p w14:paraId="0DF77A7F" w14:textId="59E225B4" w:rsidR="00A25379" w:rsidRDefault="00A25379">
      <w:pPr>
        <w:spacing w:line="200" w:lineRule="exact"/>
        <w:rPr>
          <w:rFonts w:ascii="Times New Roman" w:eastAsia="Times New Roman" w:hAnsi="Times New Roman"/>
        </w:rPr>
      </w:pPr>
    </w:p>
    <w:p w14:paraId="53CD3E02" w14:textId="2A1A586B" w:rsidR="003B364C" w:rsidRDefault="003B364C">
      <w:pPr>
        <w:spacing w:line="200" w:lineRule="exact"/>
        <w:rPr>
          <w:rFonts w:ascii="Times New Roman" w:eastAsia="Times New Roman" w:hAnsi="Times New Roman"/>
        </w:rPr>
      </w:pPr>
    </w:p>
    <w:p w14:paraId="4FBED5C4" w14:textId="507AB3D3" w:rsidR="003B364C" w:rsidRDefault="003B364C">
      <w:pPr>
        <w:spacing w:line="200" w:lineRule="exact"/>
        <w:rPr>
          <w:rFonts w:ascii="Times New Roman" w:eastAsia="Times New Roman" w:hAnsi="Times New Roman"/>
        </w:rPr>
      </w:pPr>
    </w:p>
    <w:p w14:paraId="0E518378" w14:textId="7D1B29C6" w:rsidR="003B364C" w:rsidRDefault="003B364C">
      <w:pPr>
        <w:spacing w:line="200" w:lineRule="exact"/>
        <w:rPr>
          <w:rFonts w:ascii="Times New Roman" w:eastAsia="Times New Roman" w:hAnsi="Times New Roman"/>
        </w:rPr>
      </w:pPr>
    </w:p>
    <w:p w14:paraId="161E824D" w14:textId="49B00043" w:rsidR="003B364C" w:rsidRDefault="003B364C">
      <w:pPr>
        <w:spacing w:line="200" w:lineRule="exact"/>
        <w:rPr>
          <w:rFonts w:ascii="Times New Roman" w:eastAsia="Times New Roman" w:hAnsi="Times New Roman"/>
        </w:rPr>
      </w:pPr>
    </w:p>
    <w:p w14:paraId="0006E4C8" w14:textId="4BD48859" w:rsidR="003B364C" w:rsidRDefault="003B364C">
      <w:pPr>
        <w:spacing w:line="200" w:lineRule="exact"/>
        <w:rPr>
          <w:rFonts w:ascii="Times New Roman" w:eastAsia="Times New Roman" w:hAnsi="Times New Roman"/>
        </w:rPr>
      </w:pPr>
    </w:p>
    <w:p w14:paraId="337F9207" w14:textId="2DA81620" w:rsidR="003B364C" w:rsidRDefault="003B364C">
      <w:pPr>
        <w:spacing w:line="200" w:lineRule="exact"/>
        <w:rPr>
          <w:rFonts w:ascii="Times New Roman" w:eastAsia="Times New Roman" w:hAnsi="Times New Roman"/>
        </w:rPr>
      </w:pPr>
    </w:p>
    <w:p w14:paraId="24658352" w14:textId="66C8BDA9" w:rsidR="003B364C" w:rsidRDefault="003B364C">
      <w:pPr>
        <w:spacing w:line="200" w:lineRule="exact"/>
        <w:rPr>
          <w:rFonts w:ascii="Times New Roman" w:eastAsia="Times New Roman" w:hAnsi="Times New Roman"/>
        </w:rPr>
      </w:pPr>
    </w:p>
    <w:p w14:paraId="3E20D782" w14:textId="78FFF2B0" w:rsidR="003B364C" w:rsidRDefault="003B364C">
      <w:pPr>
        <w:spacing w:line="200" w:lineRule="exact"/>
        <w:rPr>
          <w:rFonts w:ascii="Times New Roman" w:eastAsia="Times New Roman" w:hAnsi="Times New Roman"/>
        </w:rPr>
      </w:pPr>
    </w:p>
    <w:p w14:paraId="0E0E3CF5" w14:textId="54FB0A8B" w:rsidR="003B364C" w:rsidRDefault="003B364C">
      <w:pPr>
        <w:spacing w:line="200" w:lineRule="exact"/>
        <w:rPr>
          <w:rFonts w:ascii="Times New Roman" w:eastAsia="Times New Roman" w:hAnsi="Times New Roman"/>
        </w:rPr>
      </w:pPr>
    </w:p>
    <w:p w14:paraId="3DD068FD" w14:textId="17AEC4E3" w:rsidR="003B364C" w:rsidRDefault="003B364C">
      <w:pPr>
        <w:spacing w:line="200" w:lineRule="exact"/>
        <w:rPr>
          <w:rFonts w:ascii="Times New Roman" w:eastAsia="Times New Roman" w:hAnsi="Times New Roman"/>
        </w:rPr>
      </w:pPr>
    </w:p>
    <w:p w14:paraId="26C405B8" w14:textId="101778F7" w:rsidR="003B364C" w:rsidRDefault="003B364C">
      <w:pPr>
        <w:spacing w:line="200" w:lineRule="exact"/>
        <w:rPr>
          <w:rFonts w:ascii="Times New Roman" w:eastAsia="Times New Roman" w:hAnsi="Times New Roman"/>
        </w:rPr>
      </w:pPr>
    </w:p>
    <w:p w14:paraId="6F8858CB" w14:textId="0B54F61D" w:rsidR="003B364C" w:rsidRDefault="003B364C">
      <w:pPr>
        <w:spacing w:line="200" w:lineRule="exact"/>
        <w:rPr>
          <w:rFonts w:ascii="Times New Roman" w:eastAsia="Times New Roman" w:hAnsi="Times New Roman"/>
        </w:rPr>
      </w:pPr>
    </w:p>
    <w:p w14:paraId="55727E64" w14:textId="2D80521F" w:rsidR="003B364C" w:rsidRDefault="003B364C">
      <w:pPr>
        <w:spacing w:line="200" w:lineRule="exact"/>
        <w:rPr>
          <w:rFonts w:ascii="Times New Roman" w:eastAsia="Times New Roman" w:hAnsi="Times New Roman"/>
        </w:rPr>
      </w:pPr>
    </w:p>
    <w:p w14:paraId="1195BD7F" w14:textId="47E25757" w:rsidR="003B364C" w:rsidRDefault="003B364C">
      <w:pPr>
        <w:spacing w:line="200" w:lineRule="exact"/>
        <w:rPr>
          <w:rFonts w:ascii="Times New Roman" w:eastAsia="Times New Roman" w:hAnsi="Times New Roman"/>
        </w:rPr>
      </w:pPr>
    </w:p>
    <w:p w14:paraId="513D881C" w14:textId="292833D7" w:rsidR="003B364C" w:rsidRDefault="003B364C">
      <w:pPr>
        <w:spacing w:line="200" w:lineRule="exact"/>
        <w:rPr>
          <w:rFonts w:ascii="Times New Roman" w:eastAsia="Times New Roman" w:hAnsi="Times New Roman"/>
        </w:rPr>
      </w:pPr>
    </w:p>
    <w:p w14:paraId="6A2314CE" w14:textId="77777777" w:rsidR="00A25379" w:rsidRDefault="00A25379">
      <w:pPr>
        <w:spacing w:line="200" w:lineRule="exact"/>
        <w:rPr>
          <w:rFonts w:ascii="Times New Roman" w:eastAsia="Times New Roman" w:hAnsi="Times New Roman"/>
        </w:rPr>
      </w:pPr>
    </w:p>
    <w:p w14:paraId="5EE2054A" w14:textId="77777777" w:rsidR="00A25379" w:rsidRDefault="00A25379">
      <w:pPr>
        <w:spacing w:line="200" w:lineRule="exact"/>
        <w:rPr>
          <w:rFonts w:ascii="Times New Roman" w:eastAsia="Times New Roman" w:hAnsi="Times New Roman"/>
        </w:rPr>
      </w:pPr>
    </w:p>
    <w:p w14:paraId="1FF1DBA6" w14:textId="77777777" w:rsidR="00A25379" w:rsidRDefault="00A25379">
      <w:pPr>
        <w:spacing w:line="200" w:lineRule="exact"/>
        <w:rPr>
          <w:rFonts w:ascii="Times New Roman" w:eastAsia="Times New Roman" w:hAnsi="Times New Roman"/>
        </w:rPr>
      </w:pPr>
    </w:p>
    <w:p w14:paraId="1C843B22" w14:textId="1E6281B0" w:rsidR="00A25379" w:rsidRDefault="00A25379">
      <w:pPr>
        <w:spacing w:line="200" w:lineRule="exact"/>
        <w:rPr>
          <w:rFonts w:ascii="Times New Roman" w:eastAsia="Times New Roman" w:hAnsi="Times New Roman"/>
        </w:rPr>
      </w:pPr>
    </w:p>
    <w:p w14:paraId="17DD5A4D" w14:textId="77777777" w:rsidR="00A25379" w:rsidRDefault="00A25379">
      <w:pPr>
        <w:spacing w:line="200" w:lineRule="exact"/>
        <w:rPr>
          <w:rFonts w:ascii="Times New Roman" w:eastAsia="Times New Roman" w:hAnsi="Times New Roman"/>
        </w:rPr>
      </w:pPr>
    </w:p>
    <w:p w14:paraId="21DDF25F" w14:textId="77777777" w:rsidR="00A25379" w:rsidRDefault="00A25379">
      <w:pPr>
        <w:spacing w:line="200" w:lineRule="exact"/>
        <w:rPr>
          <w:rFonts w:ascii="Times New Roman" w:eastAsia="Times New Roman" w:hAnsi="Times New Roman"/>
        </w:rPr>
      </w:pPr>
    </w:p>
    <w:p w14:paraId="5AA7FB67" w14:textId="303CDB6F" w:rsidR="00A25379" w:rsidRDefault="00A25379">
      <w:pPr>
        <w:spacing w:line="200" w:lineRule="exact"/>
        <w:rPr>
          <w:rFonts w:ascii="Times New Roman" w:eastAsia="Times New Roman" w:hAnsi="Times New Roman"/>
        </w:rPr>
      </w:pPr>
    </w:p>
    <w:p w14:paraId="796496E6" w14:textId="77777777" w:rsidR="00A25379" w:rsidRDefault="00A25379">
      <w:pPr>
        <w:spacing w:line="200" w:lineRule="exact"/>
        <w:rPr>
          <w:rFonts w:ascii="Times New Roman" w:eastAsia="Times New Roman" w:hAnsi="Times New Roman"/>
        </w:rPr>
      </w:pPr>
    </w:p>
    <w:p w14:paraId="22FDF8C2" w14:textId="77777777" w:rsidR="00A25379" w:rsidRDefault="00A25379">
      <w:pPr>
        <w:spacing w:line="200" w:lineRule="exact"/>
        <w:rPr>
          <w:rFonts w:ascii="Times New Roman" w:eastAsia="Times New Roman" w:hAnsi="Times New Roman"/>
        </w:rPr>
      </w:pPr>
    </w:p>
    <w:p w14:paraId="043CE00E" w14:textId="77777777" w:rsidR="00A25379" w:rsidRDefault="00A25379">
      <w:pPr>
        <w:spacing w:line="200" w:lineRule="exact"/>
        <w:rPr>
          <w:rFonts w:ascii="Times New Roman" w:eastAsia="Times New Roman" w:hAnsi="Times New Roman"/>
        </w:rPr>
      </w:pPr>
    </w:p>
    <w:p w14:paraId="2E6C27B1" w14:textId="0386167C" w:rsidR="00A25379" w:rsidRDefault="00A25379">
      <w:pPr>
        <w:spacing w:line="329" w:lineRule="exact"/>
        <w:rPr>
          <w:rFonts w:ascii="Times New Roman" w:eastAsia="Times New Roman" w:hAnsi="Times New Roman"/>
        </w:rPr>
      </w:pPr>
    </w:p>
    <w:p w14:paraId="3538F70B" w14:textId="6D3B0669" w:rsidR="00A25379" w:rsidRDefault="00A25379">
      <w:pPr>
        <w:spacing w:line="0" w:lineRule="atLeast"/>
        <w:ind w:left="4120"/>
        <w:rPr>
          <w:rFonts w:ascii="Arial" w:eastAsia="Arial" w:hAnsi="Arial"/>
          <w:sz w:val="24"/>
        </w:rPr>
      </w:pPr>
    </w:p>
    <w:p w14:paraId="0A204AE9" w14:textId="4C877599" w:rsidR="003B364C" w:rsidRDefault="003B364C">
      <w:pPr>
        <w:spacing w:line="0" w:lineRule="atLeast"/>
        <w:ind w:left="4120"/>
        <w:rPr>
          <w:rFonts w:ascii="Arial" w:eastAsia="Arial" w:hAnsi="Arial"/>
          <w:sz w:val="24"/>
        </w:rPr>
      </w:pPr>
    </w:p>
    <w:p w14:paraId="03B75550" w14:textId="1D7DE502" w:rsidR="003B364C" w:rsidRDefault="003B364C">
      <w:pPr>
        <w:spacing w:line="0" w:lineRule="atLeast"/>
        <w:ind w:left="4120"/>
        <w:rPr>
          <w:rFonts w:ascii="Arial" w:eastAsia="Arial" w:hAnsi="Arial"/>
          <w:sz w:val="24"/>
        </w:rPr>
      </w:pPr>
    </w:p>
    <w:p w14:paraId="3EDB2698" w14:textId="22AE905E" w:rsidR="003B364C" w:rsidRDefault="003B364C">
      <w:pPr>
        <w:spacing w:line="0" w:lineRule="atLeast"/>
        <w:ind w:left="4120"/>
        <w:rPr>
          <w:rFonts w:ascii="Arial" w:eastAsia="Arial" w:hAnsi="Arial"/>
          <w:sz w:val="24"/>
        </w:rPr>
      </w:pPr>
    </w:p>
    <w:p w14:paraId="1DE519DA" w14:textId="4D4DFC18" w:rsidR="003B364C" w:rsidRDefault="003B364C">
      <w:pPr>
        <w:spacing w:line="0" w:lineRule="atLeast"/>
        <w:ind w:left="4120"/>
        <w:rPr>
          <w:rFonts w:ascii="Arial" w:eastAsia="Arial" w:hAnsi="Arial"/>
          <w:sz w:val="24"/>
        </w:rPr>
      </w:pPr>
    </w:p>
    <w:p w14:paraId="4613A335" w14:textId="28DFA118" w:rsidR="003B364C" w:rsidRDefault="003B364C">
      <w:pPr>
        <w:spacing w:line="0" w:lineRule="atLeast"/>
        <w:ind w:left="4120"/>
        <w:rPr>
          <w:rFonts w:ascii="Arial" w:eastAsia="Arial" w:hAnsi="Arial"/>
          <w:sz w:val="24"/>
        </w:rPr>
      </w:pPr>
    </w:p>
    <w:p w14:paraId="07EDF649" w14:textId="502B94BD" w:rsidR="003B364C" w:rsidRDefault="00E326B8">
      <w:pPr>
        <w:spacing w:line="0" w:lineRule="atLeast"/>
        <w:ind w:left="4120"/>
        <w:rPr>
          <w:rFonts w:ascii="Arial" w:eastAsia="Arial" w:hAnsi="Arial"/>
          <w:sz w:val="24"/>
        </w:rPr>
      </w:pPr>
      <w:r>
        <w:rPr>
          <w:rFonts w:ascii="Arial" w:eastAsia="Arial" w:hAnsi="Arial"/>
          <w:noProof/>
          <w:color w:val="3C3C3B"/>
          <w:sz w:val="22"/>
        </w:rPr>
        <w:drawing>
          <wp:anchor distT="0" distB="0" distL="114300" distR="114300" simplePos="0" relativeHeight="251860992" behindDoc="1" locked="0" layoutInCell="1" allowOverlap="1" wp14:anchorId="50BEC9AA" wp14:editId="6282CB48">
            <wp:simplePos x="0" y="0"/>
            <wp:positionH relativeFrom="page">
              <wp:align>right</wp:align>
            </wp:positionH>
            <wp:positionV relativeFrom="paragraph">
              <wp:posOffset>294740</wp:posOffset>
            </wp:positionV>
            <wp:extent cx="7560310" cy="647700"/>
            <wp:effectExtent l="0" t="0" r="2540" b="0"/>
            <wp:wrapNone/>
            <wp:docPr id="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119AD4DE" w14:textId="069D0092" w:rsidR="003B364C" w:rsidRDefault="003B364C">
      <w:pPr>
        <w:spacing w:line="0" w:lineRule="atLeast"/>
        <w:ind w:left="4120"/>
        <w:rPr>
          <w:rFonts w:ascii="Arial" w:eastAsia="Arial" w:hAnsi="Arial"/>
          <w:sz w:val="24"/>
        </w:rPr>
      </w:pPr>
    </w:p>
    <w:p w14:paraId="083FEF06" w14:textId="1EB629F1" w:rsidR="003B364C" w:rsidRDefault="003B364C">
      <w:pPr>
        <w:spacing w:line="0" w:lineRule="atLeast"/>
        <w:ind w:left="4120"/>
        <w:rPr>
          <w:rFonts w:ascii="Arial" w:eastAsia="Arial" w:hAnsi="Arial"/>
          <w:sz w:val="24"/>
        </w:rPr>
        <w:sectPr w:rsidR="003B364C">
          <w:type w:val="continuous"/>
          <w:pgSz w:w="11900" w:h="16838"/>
          <w:pgMar w:top="501" w:right="246" w:bottom="0" w:left="720" w:header="0" w:footer="0" w:gutter="0"/>
          <w:cols w:space="0" w:equalWidth="0">
            <w:col w:w="10940"/>
          </w:cols>
          <w:docGrid w:linePitch="360"/>
        </w:sectPr>
      </w:pPr>
    </w:p>
    <w:bookmarkStart w:id="16" w:name="page23"/>
    <w:bookmarkEnd w:id="16"/>
    <w:p w14:paraId="656A3D3B" w14:textId="01510828" w:rsidR="00A25379" w:rsidRPr="00CD5313" w:rsidRDefault="00787645">
      <w:pPr>
        <w:spacing w:line="0" w:lineRule="atLeast"/>
        <w:ind w:left="20"/>
        <w:rPr>
          <w:rFonts w:ascii="Arial" w:eastAsia="Times New Roman" w:hAnsi="Arial"/>
          <w:color w:val="FFFFFF"/>
          <w:sz w:val="37"/>
        </w:rPr>
      </w:pPr>
      <w:r w:rsidRPr="00CD5313">
        <w:rPr>
          <w:rFonts w:ascii="Arial" w:eastAsia="Arial" w:hAnsi="Arial"/>
          <w:noProof/>
          <w:sz w:val="24"/>
        </w:rPr>
        <w:lastRenderedPageBreak/>
        <mc:AlternateContent>
          <mc:Choice Requires="wps">
            <w:drawing>
              <wp:anchor distT="0" distB="0" distL="114300" distR="114300" simplePos="0" relativeHeight="251757568" behindDoc="1" locked="0" layoutInCell="1" allowOverlap="1" wp14:anchorId="44824102" wp14:editId="297A9DA8">
                <wp:simplePos x="0" y="0"/>
                <wp:positionH relativeFrom="page">
                  <wp:posOffset>0</wp:posOffset>
                </wp:positionH>
                <wp:positionV relativeFrom="page">
                  <wp:posOffset>0</wp:posOffset>
                </wp:positionV>
                <wp:extent cx="7560310" cy="815340"/>
                <wp:effectExtent l="0" t="0" r="2540" b="3810"/>
                <wp:wrapNone/>
                <wp:docPr id="11"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E5D11" id="Rectangle 213" o:spid="_x0000_s1026" style="position:absolute;margin-left:0;margin-top:0;width:595.3pt;height:64.2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" fillcolor="#f0856a" strokecolor="white">
                <w10:wrap anchorx="page" anchory="page"/>
              </v:rect>
            </w:pict>
          </mc:Fallback>
        </mc:AlternateContent>
      </w:r>
      <w:r w:rsidR="00A25379" w:rsidRPr="00CD5313">
        <w:rPr>
          <w:rFonts w:ascii="Arial" w:eastAsia="Times New Roman" w:hAnsi="Arial"/>
          <w:color w:val="FFFFFF"/>
          <w:sz w:val="38"/>
        </w:rPr>
        <w:t>Appli</w:t>
      </w:r>
      <w:r w:rsidR="00641009">
        <w:rPr>
          <w:rFonts w:ascii="Arial" w:eastAsia="Times New Roman" w:hAnsi="Arial"/>
          <w:color w:val="FFFFFF"/>
          <w:sz w:val="38"/>
        </w:rPr>
        <w:t>cation Part Three</w:t>
      </w:r>
      <w:r w:rsidR="00A25379" w:rsidRPr="00CD5313">
        <w:rPr>
          <w:rFonts w:ascii="Arial" w:eastAsia="Times New Roman" w:hAnsi="Arial"/>
          <w:color w:val="FFFFFF"/>
          <w:sz w:val="38"/>
        </w:rPr>
        <w:t xml:space="preserve"> – </w:t>
      </w:r>
      <w:r w:rsidR="00CD5313">
        <w:rPr>
          <w:rFonts w:ascii="Arial" w:eastAsia="Times New Roman" w:hAnsi="Arial"/>
          <w:color w:val="FFFFFF"/>
          <w:sz w:val="37"/>
        </w:rPr>
        <w:t>Outcomes</w:t>
      </w:r>
    </w:p>
    <w:p w14:paraId="37BBF147" w14:textId="4F87C36C"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758592" behindDoc="1" locked="0" layoutInCell="1" allowOverlap="1" wp14:anchorId="5404C045" wp14:editId="5FFEEF80">
                <wp:simplePos x="0" y="0"/>
                <wp:positionH relativeFrom="column">
                  <wp:posOffset>0</wp:posOffset>
                </wp:positionH>
                <wp:positionV relativeFrom="paragraph">
                  <wp:posOffset>483870</wp:posOffset>
                </wp:positionV>
                <wp:extent cx="6624320" cy="451485"/>
                <wp:effectExtent l="0" t="3175" r="0" b="2540"/>
                <wp:wrapNone/>
                <wp:docPr id="1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45148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1B14E" id="Rectangle 214" o:spid="_x0000_s1026" style="position:absolute;margin-left:0;margin-top:38.1pt;width:521.6pt;height:35.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" fillcolor="#f9c6b3" strokecolor="white"/>
            </w:pict>
          </mc:Fallback>
        </mc:AlternateContent>
      </w:r>
    </w:p>
    <w:p w14:paraId="4023F966" w14:textId="77777777" w:rsidR="00A25379" w:rsidRDefault="00A25379">
      <w:pPr>
        <w:spacing w:line="20" w:lineRule="exact"/>
        <w:rPr>
          <w:rFonts w:ascii="Times New Roman" w:eastAsia="Times New Roman" w:hAnsi="Times New Roman"/>
        </w:rPr>
        <w:sectPr w:rsidR="00A25379">
          <w:pgSz w:w="11900" w:h="16838"/>
          <w:pgMar w:top="501" w:right="246" w:bottom="0" w:left="720" w:header="0" w:footer="0" w:gutter="0"/>
          <w:cols w:space="0" w:equalWidth="0">
            <w:col w:w="10940"/>
          </w:cols>
          <w:docGrid w:linePitch="360"/>
        </w:sectPr>
      </w:pPr>
    </w:p>
    <w:p w14:paraId="3F239845" w14:textId="77777777" w:rsidR="00A25379" w:rsidRDefault="00A25379">
      <w:pPr>
        <w:spacing w:line="200" w:lineRule="exact"/>
        <w:rPr>
          <w:rFonts w:ascii="Times New Roman" w:eastAsia="Times New Roman" w:hAnsi="Times New Roman"/>
        </w:rPr>
      </w:pPr>
    </w:p>
    <w:p w14:paraId="53955D37" w14:textId="77777777" w:rsidR="00A25379" w:rsidRDefault="00A25379">
      <w:pPr>
        <w:spacing w:line="200" w:lineRule="exact"/>
        <w:rPr>
          <w:rFonts w:ascii="Times New Roman" w:eastAsia="Times New Roman" w:hAnsi="Times New Roman"/>
        </w:rPr>
      </w:pPr>
    </w:p>
    <w:p w14:paraId="2425F221" w14:textId="77777777" w:rsidR="00A25379" w:rsidRDefault="00A25379">
      <w:pPr>
        <w:spacing w:line="200" w:lineRule="exact"/>
        <w:rPr>
          <w:rFonts w:ascii="Times New Roman" w:eastAsia="Times New Roman" w:hAnsi="Times New Roman"/>
        </w:rPr>
      </w:pPr>
    </w:p>
    <w:p w14:paraId="5EC6AC16" w14:textId="77777777" w:rsidR="00A25379" w:rsidRDefault="00A25379">
      <w:pPr>
        <w:spacing w:line="237" w:lineRule="exact"/>
        <w:rPr>
          <w:rFonts w:ascii="Times New Roman" w:eastAsia="Times New Roman" w:hAnsi="Times New Roman"/>
        </w:rPr>
      </w:pPr>
    </w:p>
    <w:p w14:paraId="06C4A881" w14:textId="10AC7615" w:rsidR="00A25379" w:rsidRDefault="00A25379" w:rsidP="00CD5313">
      <w:pPr>
        <w:spacing w:line="254" w:lineRule="auto"/>
        <w:ind w:left="142" w:right="780"/>
        <w:rPr>
          <w:rFonts w:ascii="Arial" w:eastAsia="Arial" w:hAnsi="Arial"/>
          <w:color w:val="3C3C3B"/>
          <w:sz w:val="22"/>
        </w:rPr>
      </w:pPr>
      <w:r>
        <w:rPr>
          <w:rFonts w:ascii="Arial" w:eastAsia="Arial" w:hAnsi="Arial"/>
          <w:color w:val="3C3C3B"/>
          <w:sz w:val="22"/>
        </w:rPr>
        <w:t>Is there anything else you want to tell us that you think might strengthen the rationale for why your organisation shoul</w:t>
      </w:r>
      <w:r w:rsidR="003B364C">
        <w:rPr>
          <w:rFonts w:ascii="Arial" w:eastAsia="Arial" w:hAnsi="Arial"/>
          <w:color w:val="3C3C3B"/>
          <w:sz w:val="22"/>
        </w:rPr>
        <w:t>d receive funding from this grant</w:t>
      </w:r>
      <w:r>
        <w:rPr>
          <w:rFonts w:ascii="Arial" w:eastAsia="Arial" w:hAnsi="Arial"/>
          <w:color w:val="3C3C3B"/>
          <w:sz w:val="22"/>
        </w:rPr>
        <w:t>?</w:t>
      </w:r>
    </w:p>
    <w:p w14:paraId="41810E8A" w14:textId="582E8C4B" w:rsidR="00A25379" w:rsidRDefault="003B364C">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59616" behindDoc="1" locked="0" layoutInCell="1" allowOverlap="1" wp14:anchorId="5550E909" wp14:editId="627F04B0">
                <wp:simplePos x="0" y="0"/>
                <wp:positionH relativeFrom="column">
                  <wp:posOffset>19050</wp:posOffset>
                </wp:positionH>
                <wp:positionV relativeFrom="paragraph">
                  <wp:posOffset>107950</wp:posOffset>
                </wp:positionV>
                <wp:extent cx="6613525" cy="7962900"/>
                <wp:effectExtent l="0" t="0" r="15875" b="19050"/>
                <wp:wrapNone/>
                <wp:docPr id="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7962900"/>
                        </a:xfrm>
                        <a:prstGeom prst="rect">
                          <a:avLst/>
                        </a:prstGeom>
                        <a:solidFill>
                          <a:srgbClr val="EEEFEE"/>
                        </a:solidFill>
                        <a:ln w="9525">
                          <a:solidFill>
                            <a:srgbClr val="FFFFFF"/>
                          </a:solidFill>
                          <a:miter lim="800000"/>
                          <a:headEnd/>
                          <a:tailEnd/>
                        </a:ln>
                      </wps:spPr>
                      <wps:txbx>
                        <w:txbxContent>
                          <w:p w14:paraId="22B3B04B" w14:textId="4F16B391"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0E909" id="Rectangle 215" o:spid="_x0000_s1045" style="position:absolute;margin-left:1.5pt;margin-top:8.5pt;width:520.75pt;height:62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" fillcolor="#eeefee" strokecolor="white">
                <v:textbox>
                  <w:txbxContent>
                    <w:p w14:paraId="22B3B04B" w14:textId="4F16B391" w:rsidR="00A42E16" w:rsidRDefault="00A42E16" w:rsidP="00A42E16"/>
                  </w:txbxContent>
                </v:textbox>
              </v:rect>
            </w:pict>
          </mc:Fallback>
        </mc:AlternateContent>
      </w:r>
    </w:p>
    <w:p w14:paraId="0F17AE62" w14:textId="3A2C7FC5" w:rsidR="00A25379" w:rsidRDefault="00A25379">
      <w:pPr>
        <w:spacing w:line="200" w:lineRule="exact"/>
        <w:rPr>
          <w:rFonts w:ascii="Times New Roman" w:eastAsia="Times New Roman" w:hAnsi="Times New Roman"/>
        </w:rPr>
      </w:pPr>
    </w:p>
    <w:p w14:paraId="1A89AECF" w14:textId="77777777" w:rsidR="00A25379" w:rsidRDefault="00A25379">
      <w:pPr>
        <w:spacing w:line="200" w:lineRule="exact"/>
        <w:rPr>
          <w:rFonts w:ascii="Times New Roman" w:eastAsia="Times New Roman" w:hAnsi="Times New Roman"/>
        </w:rPr>
      </w:pPr>
    </w:p>
    <w:p w14:paraId="2F04006F" w14:textId="77777777" w:rsidR="00A25379" w:rsidRDefault="00A25379">
      <w:pPr>
        <w:spacing w:line="200" w:lineRule="exact"/>
        <w:rPr>
          <w:rFonts w:ascii="Times New Roman" w:eastAsia="Times New Roman" w:hAnsi="Times New Roman"/>
        </w:rPr>
      </w:pPr>
    </w:p>
    <w:p w14:paraId="479175DE" w14:textId="77777777" w:rsidR="00A25379" w:rsidRDefault="00A25379">
      <w:pPr>
        <w:spacing w:line="200" w:lineRule="exact"/>
        <w:rPr>
          <w:rFonts w:ascii="Times New Roman" w:eastAsia="Times New Roman" w:hAnsi="Times New Roman"/>
        </w:rPr>
      </w:pPr>
    </w:p>
    <w:p w14:paraId="3263B3CB" w14:textId="77777777" w:rsidR="00A25379" w:rsidRDefault="00A25379">
      <w:pPr>
        <w:spacing w:line="200" w:lineRule="exact"/>
        <w:rPr>
          <w:rFonts w:ascii="Times New Roman" w:eastAsia="Times New Roman" w:hAnsi="Times New Roman"/>
        </w:rPr>
      </w:pPr>
    </w:p>
    <w:p w14:paraId="35F54D09" w14:textId="77777777" w:rsidR="00A25379" w:rsidRDefault="00A25379">
      <w:pPr>
        <w:spacing w:line="200" w:lineRule="exact"/>
        <w:rPr>
          <w:rFonts w:ascii="Times New Roman" w:eastAsia="Times New Roman" w:hAnsi="Times New Roman"/>
        </w:rPr>
      </w:pPr>
    </w:p>
    <w:p w14:paraId="1E992764" w14:textId="77777777" w:rsidR="00A25379" w:rsidRDefault="00A25379">
      <w:pPr>
        <w:spacing w:line="200" w:lineRule="exact"/>
        <w:rPr>
          <w:rFonts w:ascii="Times New Roman" w:eastAsia="Times New Roman" w:hAnsi="Times New Roman"/>
        </w:rPr>
      </w:pPr>
    </w:p>
    <w:p w14:paraId="7488E7FD" w14:textId="77777777" w:rsidR="00A25379" w:rsidRDefault="00A25379">
      <w:pPr>
        <w:spacing w:line="200" w:lineRule="exact"/>
        <w:rPr>
          <w:rFonts w:ascii="Times New Roman" w:eastAsia="Times New Roman" w:hAnsi="Times New Roman"/>
        </w:rPr>
      </w:pPr>
    </w:p>
    <w:p w14:paraId="4338CBBF" w14:textId="77777777" w:rsidR="00A25379" w:rsidRDefault="00A25379">
      <w:pPr>
        <w:spacing w:line="200" w:lineRule="exact"/>
        <w:rPr>
          <w:rFonts w:ascii="Times New Roman" w:eastAsia="Times New Roman" w:hAnsi="Times New Roman"/>
        </w:rPr>
      </w:pPr>
    </w:p>
    <w:p w14:paraId="74ED3B85" w14:textId="77777777" w:rsidR="00A25379" w:rsidRDefault="00A25379">
      <w:pPr>
        <w:spacing w:line="200" w:lineRule="exact"/>
        <w:rPr>
          <w:rFonts w:ascii="Times New Roman" w:eastAsia="Times New Roman" w:hAnsi="Times New Roman"/>
        </w:rPr>
      </w:pPr>
    </w:p>
    <w:p w14:paraId="4C11550D" w14:textId="77777777" w:rsidR="00A25379" w:rsidRDefault="00A25379">
      <w:pPr>
        <w:spacing w:line="200" w:lineRule="exact"/>
        <w:rPr>
          <w:rFonts w:ascii="Times New Roman" w:eastAsia="Times New Roman" w:hAnsi="Times New Roman"/>
        </w:rPr>
      </w:pPr>
    </w:p>
    <w:p w14:paraId="4FF8B7C0" w14:textId="77777777" w:rsidR="00A25379" w:rsidRDefault="00A25379">
      <w:pPr>
        <w:spacing w:line="200" w:lineRule="exact"/>
        <w:rPr>
          <w:rFonts w:ascii="Times New Roman" w:eastAsia="Times New Roman" w:hAnsi="Times New Roman"/>
        </w:rPr>
      </w:pPr>
    </w:p>
    <w:p w14:paraId="13AE2D66" w14:textId="77777777" w:rsidR="00A25379" w:rsidRDefault="00A25379">
      <w:pPr>
        <w:spacing w:line="200" w:lineRule="exact"/>
        <w:rPr>
          <w:rFonts w:ascii="Times New Roman" w:eastAsia="Times New Roman" w:hAnsi="Times New Roman"/>
        </w:rPr>
      </w:pPr>
    </w:p>
    <w:p w14:paraId="1C106412" w14:textId="77777777" w:rsidR="00A25379" w:rsidRDefault="00A25379">
      <w:pPr>
        <w:spacing w:line="200" w:lineRule="exact"/>
        <w:rPr>
          <w:rFonts w:ascii="Times New Roman" w:eastAsia="Times New Roman" w:hAnsi="Times New Roman"/>
        </w:rPr>
      </w:pPr>
    </w:p>
    <w:p w14:paraId="3BDBBAFD" w14:textId="77777777" w:rsidR="00A25379" w:rsidRDefault="00A25379">
      <w:pPr>
        <w:spacing w:line="200" w:lineRule="exact"/>
        <w:rPr>
          <w:rFonts w:ascii="Times New Roman" w:eastAsia="Times New Roman" w:hAnsi="Times New Roman"/>
        </w:rPr>
      </w:pPr>
    </w:p>
    <w:p w14:paraId="77A15B71" w14:textId="77777777" w:rsidR="00A25379" w:rsidRDefault="00A25379">
      <w:pPr>
        <w:spacing w:line="200" w:lineRule="exact"/>
        <w:rPr>
          <w:rFonts w:ascii="Times New Roman" w:eastAsia="Times New Roman" w:hAnsi="Times New Roman"/>
        </w:rPr>
      </w:pPr>
    </w:p>
    <w:p w14:paraId="043DEE99" w14:textId="77777777" w:rsidR="00A25379" w:rsidRDefault="00A25379">
      <w:pPr>
        <w:spacing w:line="200" w:lineRule="exact"/>
        <w:rPr>
          <w:rFonts w:ascii="Times New Roman" w:eastAsia="Times New Roman" w:hAnsi="Times New Roman"/>
        </w:rPr>
      </w:pPr>
    </w:p>
    <w:p w14:paraId="56F71077" w14:textId="77777777" w:rsidR="00A25379" w:rsidRDefault="00A25379">
      <w:pPr>
        <w:spacing w:line="200" w:lineRule="exact"/>
        <w:rPr>
          <w:rFonts w:ascii="Times New Roman" w:eastAsia="Times New Roman" w:hAnsi="Times New Roman"/>
        </w:rPr>
      </w:pPr>
    </w:p>
    <w:p w14:paraId="5F3F7780" w14:textId="77777777" w:rsidR="00A25379" w:rsidRDefault="00A25379">
      <w:pPr>
        <w:spacing w:line="200" w:lineRule="exact"/>
        <w:rPr>
          <w:rFonts w:ascii="Times New Roman" w:eastAsia="Times New Roman" w:hAnsi="Times New Roman"/>
        </w:rPr>
      </w:pPr>
    </w:p>
    <w:p w14:paraId="20D85446" w14:textId="77777777" w:rsidR="00A25379" w:rsidRDefault="00A25379">
      <w:pPr>
        <w:spacing w:line="200" w:lineRule="exact"/>
        <w:rPr>
          <w:rFonts w:ascii="Times New Roman" w:eastAsia="Times New Roman" w:hAnsi="Times New Roman"/>
        </w:rPr>
      </w:pPr>
    </w:p>
    <w:p w14:paraId="2625D50D" w14:textId="77777777" w:rsidR="00A25379" w:rsidRDefault="00A25379">
      <w:pPr>
        <w:spacing w:line="200" w:lineRule="exact"/>
        <w:rPr>
          <w:rFonts w:ascii="Times New Roman" w:eastAsia="Times New Roman" w:hAnsi="Times New Roman"/>
        </w:rPr>
      </w:pPr>
    </w:p>
    <w:p w14:paraId="146B227A" w14:textId="77777777" w:rsidR="00A25379" w:rsidRDefault="00A25379">
      <w:pPr>
        <w:spacing w:line="200" w:lineRule="exact"/>
        <w:rPr>
          <w:rFonts w:ascii="Times New Roman" w:eastAsia="Times New Roman" w:hAnsi="Times New Roman"/>
        </w:rPr>
      </w:pPr>
    </w:p>
    <w:p w14:paraId="6D16521F" w14:textId="77777777" w:rsidR="00A25379" w:rsidRDefault="00A25379">
      <w:pPr>
        <w:spacing w:line="200" w:lineRule="exact"/>
        <w:rPr>
          <w:rFonts w:ascii="Times New Roman" w:eastAsia="Times New Roman" w:hAnsi="Times New Roman"/>
        </w:rPr>
      </w:pPr>
    </w:p>
    <w:p w14:paraId="0C596B1F" w14:textId="77777777" w:rsidR="00A25379" w:rsidRDefault="00A25379">
      <w:pPr>
        <w:spacing w:line="200" w:lineRule="exact"/>
        <w:rPr>
          <w:rFonts w:ascii="Times New Roman" w:eastAsia="Times New Roman" w:hAnsi="Times New Roman"/>
        </w:rPr>
      </w:pPr>
    </w:p>
    <w:p w14:paraId="5D6F417A" w14:textId="77777777" w:rsidR="00A25379" w:rsidRDefault="00A25379">
      <w:pPr>
        <w:spacing w:line="200" w:lineRule="exact"/>
        <w:rPr>
          <w:rFonts w:ascii="Times New Roman" w:eastAsia="Times New Roman" w:hAnsi="Times New Roman"/>
        </w:rPr>
      </w:pPr>
    </w:p>
    <w:p w14:paraId="102FCE86" w14:textId="77777777" w:rsidR="00A25379" w:rsidRDefault="00A25379">
      <w:pPr>
        <w:spacing w:line="200" w:lineRule="exact"/>
        <w:rPr>
          <w:rFonts w:ascii="Times New Roman" w:eastAsia="Times New Roman" w:hAnsi="Times New Roman"/>
        </w:rPr>
      </w:pPr>
    </w:p>
    <w:p w14:paraId="15129F0F" w14:textId="77777777" w:rsidR="00A25379" w:rsidRDefault="00A25379">
      <w:pPr>
        <w:spacing w:line="200" w:lineRule="exact"/>
        <w:rPr>
          <w:rFonts w:ascii="Times New Roman" w:eastAsia="Times New Roman" w:hAnsi="Times New Roman"/>
        </w:rPr>
      </w:pPr>
    </w:p>
    <w:p w14:paraId="066CB4A8" w14:textId="77777777" w:rsidR="00A25379" w:rsidRDefault="00A25379">
      <w:pPr>
        <w:spacing w:line="200" w:lineRule="exact"/>
        <w:rPr>
          <w:rFonts w:ascii="Times New Roman" w:eastAsia="Times New Roman" w:hAnsi="Times New Roman"/>
        </w:rPr>
      </w:pPr>
    </w:p>
    <w:p w14:paraId="135B38F9" w14:textId="77777777" w:rsidR="00A25379" w:rsidRDefault="00A25379">
      <w:pPr>
        <w:spacing w:line="351" w:lineRule="exact"/>
        <w:rPr>
          <w:rFonts w:ascii="Times New Roman" w:eastAsia="Times New Roman" w:hAnsi="Times New Roman"/>
        </w:rPr>
      </w:pPr>
    </w:p>
    <w:p w14:paraId="2DA554D1" w14:textId="25BB7476" w:rsidR="00A25379" w:rsidRDefault="00A25379">
      <w:pPr>
        <w:spacing w:line="0" w:lineRule="atLeast"/>
        <w:rPr>
          <w:rFonts w:ascii="Arial" w:eastAsia="Arial" w:hAnsi="Arial"/>
          <w:color w:val="3C3C3B"/>
          <w:sz w:val="22"/>
        </w:rPr>
      </w:pPr>
    </w:p>
    <w:p w14:paraId="3AB39DC8" w14:textId="77DBAD34" w:rsidR="00A25379" w:rsidRDefault="00A25379">
      <w:pPr>
        <w:spacing w:line="20" w:lineRule="exact"/>
        <w:rPr>
          <w:rFonts w:ascii="Times New Roman" w:eastAsia="Times New Roman" w:hAnsi="Times New Roman"/>
        </w:rPr>
      </w:pPr>
    </w:p>
    <w:p w14:paraId="17B8E2EA" w14:textId="77777777" w:rsidR="00A25379" w:rsidRDefault="00A25379">
      <w:pPr>
        <w:spacing w:line="200" w:lineRule="exact"/>
        <w:rPr>
          <w:rFonts w:ascii="Times New Roman" w:eastAsia="Times New Roman" w:hAnsi="Times New Roman"/>
        </w:rPr>
      </w:pPr>
    </w:p>
    <w:p w14:paraId="2AE5FC02" w14:textId="77777777" w:rsidR="00A25379" w:rsidRDefault="00A25379">
      <w:pPr>
        <w:spacing w:line="200" w:lineRule="exact"/>
        <w:rPr>
          <w:rFonts w:ascii="Times New Roman" w:eastAsia="Times New Roman" w:hAnsi="Times New Roman"/>
        </w:rPr>
      </w:pPr>
    </w:p>
    <w:p w14:paraId="540199C3" w14:textId="77777777" w:rsidR="00A25379" w:rsidRDefault="00A25379">
      <w:pPr>
        <w:spacing w:line="200" w:lineRule="exact"/>
        <w:rPr>
          <w:rFonts w:ascii="Times New Roman" w:eastAsia="Times New Roman" w:hAnsi="Times New Roman"/>
        </w:rPr>
      </w:pPr>
    </w:p>
    <w:p w14:paraId="5C74C127" w14:textId="77777777" w:rsidR="00A25379" w:rsidRDefault="00A25379">
      <w:pPr>
        <w:spacing w:line="200" w:lineRule="exact"/>
        <w:rPr>
          <w:rFonts w:ascii="Times New Roman" w:eastAsia="Times New Roman" w:hAnsi="Times New Roman"/>
        </w:rPr>
      </w:pPr>
    </w:p>
    <w:p w14:paraId="0622E3EA" w14:textId="77777777" w:rsidR="00A25379" w:rsidRDefault="00A25379">
      <w:pPr>
        <w:spacing w:line="200" w:lineRule="exact"/>
        <w:rPr>
          <w:rFonts w:ascii="Times New Roman" w:eastAsia="Times New Roman" w:hAnsi="Times New Roman"/>
        </w:rPr>
      </w:pPr>
    </w:p>
    <w:p w14:paraId="038E4D52" w14:textId="77777777" w:rsidR="00A25379" w:rsidRDefault="00A25379">
      <w:pPr>
        <w:spacing w:line="200" w:lineRule="exact"/>
        <w:rPr>
          <w:rFonts w:ascii="Times New Roman" w:eastAsia="Times New Roman" w:hAnsi="Times New Roman"/>
        </w:rPr>
      </w:pPr>
    </w:p>
    <w:p w14:paraId="0538F6F1" w14:textId="77777777" w:rsidR="00A25379" w:rsidRDefault="00A25379">
      <w:pPr>
        <w:spacing w:line="200" w:lineRule="exact"/>
        <w:rPr>
          <w:rFonts w:ascii="Times New Roman" w:eastAsia="Times New Roman" w:hAnsi="Times New Roman"/>
        </w:rPr>
      </w:pPr>
    </w:p>
    <w:p w14:paraId="75663F35" w14:textId="77777777" w:rsidR="00A25379" w:rsidRDefault="00A25379">
      <w:pPr>
        <w:spacing w:line="200" w:lineRule="exact"/>
        <w:rPr>
          <w:rFonts w:ascii="Times New Roman" w:eastAsia="Times New Roman" w:hAnsi="Times New Roman"/>
        </w:rPr>
      </w:pPr>
    </w:p>
    <w:p w14:paraId="6E93D547" w14:textId="77777777" w:rsidR="00A25379" w:rsidRDefault="00A25379">
      <w:pPr>
        <w:spacing w:line="200" w:lineRule="exact"/>
        <w:rPr>
          <w:rFonts w:ascii="Times New Roman" w:eastAsia="Times New Roman" w:hAnsi="Times New Roman"/>
        </w:rPr>
      </w:pPr>
    </w:p>
    <w:p w14:paraId="3869FCE7" w14:textId="77777777" w:rsidR="00A25379" w:rsidRDefault="00A25379">
      <w:pPr>
        <w:spacing w:line="200" w:lineRule="exact"/>
        <w:rPr>
          <w:rFonts w:ascii="Times New Roman" w:eastAsia="Times New Roman" w:hAnsi="Times New Roman"/>
        </w:rPr>
      </w:pPr>
    </w:p>
    <w:p w14:paraId="55180A5A" w14:textId="77777777" w:rsidR="00A25379" w:rsidRDefault="00A25379">
      <w:pPr>
        <w:spacing w:line="200" w:lineRule="exact"/>
        <w:rPr>
          <w:rFonts w:ascii="Times New Roman" w:eastAsia="Times New Roman" w:hAnsi="Times New Roman"/>
        </w:rPr>
      </w:pPr>
    </w:p>
    <w:p w14:paraId="1651EFC5" w14:textId="77777777" w:rsidR="00A25379" w:rsidRDefault="00A25379">
      <w:pPr>
        <w:spacing w:line="200" w:lineRule="exact"/>
        <w:rPr>
          <w:rFonts w:ascii="Times New Roman" w:eastAsia="Times New Roman" w:hAnsi="Times New Roman"/>
        </w:rPr>
      </w:pPr>
    </w:p>
    <w:p w14:paraId="60682092" w14:textId="77777777" w:rsidR="00A25379" w:rsidRDefault="00A25379">
      <w:pPr>
        <w:spacing w:line="200" w:lineRule="exact"/>
        <w:rPr>
          <w:rFonts w:ascii="Times New Roman" w:eastAsia="Times New Roman" w:hAnsi="Times New Roman"/>
        </w:rPr>
      </w:pPr>
    </w:p>
    <w:p w14:paraId="15B6703C" w14:textId="77777777" w:rsidR="00A25379" w:rsidRDefault="00A25379">
      <w:pPr>
        <w:spacing w:line="200" w:lineRule="exact"/>
        <w:rPr>
          <w:rFonts w:ascii="Times New Roman" w:eastAsia="Times New Roman" w:hAnsi="Times New Roman"/>
        </w:rPr>
      </w:pPr>
    </w:p>
    <w:p w14:paraId="12FC768E" w14:textId="77777777" w:rsidR="00A25379" w:rsidRDefault="00A25379">
      <w:pPr>
        <w:spacing w:line="200" w:lineRule="exact"/>
        <w:rPr>
          <w:rFonts w:ascii="Times New Roman" w:eastAsia="Times New Roman" w:hAnsi="Times New Roman"/>
        </w:rPr>
      </w:pPr>
    </w:p>
    <w:p w14:paraId="7A5CE75F" w14:textId="77777777" w:rsidR="00A25379" w:rsidRDefault="00A25379">
      <w:pPr>
        <w:spacing w:line="200" w:lineRule="exact"/>
        <w:rPr>
          <w:rFonts w:ascii="Times New Roman" w:eastAsia="Times New Roman" w:hAnsi="Times New Roman"/>
        </w:rPr>
      </w:pPr>
    </w:p>
    <w:p w14:paraId="592513C8" w14:textId="77777777" w:rsidR="00A25379" w:rsidRDefault="00A25379">
      <w:pPr>
        <w:spacing w:line="200" w:lineRule="exact"/>
        <w:rPr>
          <w:rFonts w:ascii="Times New Roman" w:eastAsia="Times New Roman" w:hAnsi="Times New Roman"/>
        </w:rPr>
      </w:pPr>
    </w:p>
    <w:p w14:paraId="7E74CBA0" w14:textId="77777777" w:rsidR="00A25379" w:rsidRDefault="00A25379">
      <w:pPr>
        <w:spacing w:line="200" w:lineRule="exact"/>
        <w:rPr>
          <w:rFonts w:ascii="Times New Roman" w:eastAsia="Times New Roman" w:hAnsi="Times New Roman"/>
        </w:rPr>
      </w:pPr>
    </w:p>
    <w:p w14:paraId="61B4AF83" w14:textId="77777777" w:rsidR="00A25379" w:rsidRDefault="00A25379">
      <w:pPr>
        <w:spacing w:line="200" w:lineRule="exact"/>
        <w:rPr>
          <w:rFonts w:ascii="Times New Roman" w:eastAsia="Times New Roman" w:hAnsi="Times New Roman"/>
        </w:rPr>
      </w:pPr>
    </w:p>
    <w:p w14:paraId="6BBE0E20" w14:textId="77777777" w:rsidR="00A25379" w:rsidRDefault="00A25379">
      <w:pPr>
        <w:spacing w:line="200" w:lineRule="exact"/>
        <w:rPr>
          <w:rFonts w:ascii="Times New Roman" w:eastAsia="Times New Roman" w:hAnsi="Times New Roman"/>
        </w:rPr>
      </w:pPr>
    </w:p>
    <w:p w14:paraId="7530E426" w14:textId="77777777" w:rsidR="00A25379" w:rsidRDefault="00A25379">
      <w:pPr>
        <w:spacing w:line="200" w:lineRule="exact"/>
        <w:rPr>
          <w:rFonts w:ascii="Times New Roman" w:eastAsia="Times New Roman" w:hAnsi="Times New Roman"/>
        </w:rPr>
      </w:pPr>
    </w:p>
    <w:p w14:paraId="6FAD6FD3" w14:textId="77777777" w:rsidR="00A25379" w:rsidRDefault="00A25379">
      <w:pPr>
        <w:spacing w:line="200" w:lineRule="exact"/>
        <w:rPr>
          <w:rFonts w:ascii="Times New Roman" w:eastAsia="Times New Roman" w:hAnsi="Times New Roman"/>
        </w:rPr>
      </w:pPr>
    </w:p>
    <w:p w14:paraId="6BA7F2C0" w14:textId="77777777" w:rsidR="00A25379" w:rsidRDefault="00A25379">
      <w:pPr>
        <w:spacing w:line="200" w:lineRule="exact"/>
        <w:rPr>
          <w:rFonts w:ascii="Times New Roman" w:eastAsia="Times New Roman" w:hAnsi="Times New Roman"/>
        </w:rPr>
      </w:pPr>
    </w:p>
    <w:p w14:paraId="2518AEC1" w14:textId="77777777" w:rsidR="00A25379" w:rsidRDefault="00A25379">
      <w:pPr>
        <w:spacing w:line="200" w:lineRule="exact"/>
        <w:rPr>
          <w:rFonts w:ascii="Times New Roman" w:eastAsia="Times New Roman" w:hAnsi="Times New Roman"/>
        </w:rPr>
      </w:pPr>
    </w:p>
    <w:p w14:paraId="3EF4F775" w14:textId="77777777" w:rsidR="00A25379" w:rsidRDefault="00A25379">
      <w:pPr>
        <w:spacing w:line="200" w:lineRule="exact"/>
        <w:rPr>
          <w:rFonts w:ascii="Times New Roman" w:eastAsia="Times New Roman" w:hAnsi="Times New Roman"/>
        </w:rPr>
      </w:pPr>
    </w:p>
    <w:p w14:paraId="56C61912" w14:textId="77777777" w:rsidR="00A25379" w:rsidRDefault="00A25379">
      <w:pPr>
        <w:spacing w:line="200" w:lineRule="exact"/>
        <w:rPr>
          <w:rFonts w:ascii="Times New Roman" w:eastAsia="Times New Roman" w:hAnsi="Times New Roman"/>
        </w:rPr>
      </w:pPr>
    </w:p>
    <w:p w14:paraId="08BCB204" w14:textId="77777777" w:rsidR="00A25379" w:rsidRDefault="00A25379">
      <w:pPr>
        <w:spacing w:line="200" w:lineRule="exact"/>
        <w:rPr>
          <w:rFonts w:ascii="Times New Roman" w:eastAsia="Times New Roman" w:hAnsi="Times New Roman"/>
        </w:rPr>
      </w:pPr>
    </w:p>
    <w:p w14:paraId="4A05FB33" w14:textId="77777777" w:rsidR="00A25379" w:rsidRDefault="00A25379">
      <w:pPr>
        <w:spacing w:line="200" w:lineRule="exact"/>
        <w:rPr>
          <w:rFonts w:ascii="Times New Roman" w:eastAsia="Times New Roman" w:hAnsi="Times New Roman"/>
        </w:rPr>
      </w:pPr>
    </w:p>
    <w:p w14:paraId="6282B2C2" w14:textId="77777777" w:rsidR="00A25379" w:rsidRDefault="00A25379">
      <w:pPr>
        <w:spacing w:line="200" w:lineRule="exact"/>
        <w:rPr>
          <w:rFonts w:ascii="Times New Roman" w:eastAsia="Times New Roman" w:hAnsi="Times New Roman"/>
        </w:rPr>
      </w:pPr>
    </w:p>
    <w:p w14:paraId="4B10B782" w14:textId="77777777" w:rsidR="00A25379" w:rsidRDefault="00A25379">
      <w:pPr>
        <w:spacing w:line="200" w:lineRule="exact"/>
        <w:rPr>
          <w:rFonts w:ascii="Times New Roman" w:eastAsia="Times New Roman" w:hAnsi="Times New Roman"/>
        </w:rPr>
      </w:pPr>
    </w:p>
    <w:p w14:paraId="5B5CD9CE" w14:textId="77777777" w:rsidR="00A25379" w:rsidRDefault="00A25379">
      <w:pPr>
        <w:spacing w:line="200" w:lineRule="exact"/>
        <w:rPr>
          <w:rFonts w:ascii="Times New Roman" w:eastAsia="Times New Roman" w:hAnsi="Times New Roman"/>
        </w:rPr>
      </w:pPr>
    </w:p>
    <w:p w14:paraId="141C9D0A" w14:textId="77777777" w:rsidR="00A25379" w:rsidRDefault="00A25379">
      <w:pPr>
        <w:spacing w:line="200" w:lineRule="exact"/>
        <w:rPr>
          <w:rFonts w:ascii="Times New Roman" w:eastAsia="Times New Roman" w:hAnsi="Times New Roman"/>
        </w:rPr>
      </w:pPr>
    </w:p>
    <w:p w14:paraId="28C13D02" w14:textId="77777777" w:rsidR="00A25379" w:rsidRDefault="00A25379">
      <w:pPr>
        <w:spacing w:line="200" w:lineRule="exact"/>
        <w:rPr>
          <w:rFonts w:ascii="Times New Roman" w:eastAsia="Times New Roman" w:hAnsi="Times New Roman"/>
        </w:rPr>
      </w:pPr>
    </w:p>
    <w:p w14:paraId="184E4E4B" w14:textId="77777777" w:rsidR="00A25379" w:rsidRDefault="00A25379">
      <w:pPr>
        <w:spacing w:line="200" w:lineRule="exact"/>
        <w:rPr>
          <w:rFonts w:ascii="Times New Roman" w:eastAsia="Times New Roman" w:hAnsi="Times New Roman"/>
        </w:rPr>
      </w:pPr>
    </w:p>
    <w:p w14:paraId="0F1E618D" w14:textId="7117B82F" w:rsidR="00A25379" w:rsidRDefault="00A25379">
      <w:pPr>
        <w:spacing w:line="200" w:lineRule="exact"/>
        <w:rPr>
          <w:rFonts w:ascii="Times New Roman" w:eastAsia="Times New Roman" w:hAnsi="Times New Roman"/>
        </w:rPr>
      </w:pPr>
    </w:p>
    <w:p w14:paraId="1B910A95" w14:textId="3601C4A2" w:rsidR="00A25379" w:rsidRDefault="00641009">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63040" behindDoc="1" locked="0" layoutInCell="1" allowOverlap="1" wp14:anchorId="1162F3D1" wp14:editId="336AD533">
            <wp:simplePos x="0" y="0"/>
            <wp:positionH relativeFrom="page">
              <wp:align>left</wp:align>
            </wp:positionH>
            <wp:positionV relativeFrom="paragraph">
              <wp:posOffset>135789</wp:posOffset>
            </wp:positionV>
            <wp:extent cx="7560310" cy="647700"/>
            <wp:effectExtent l="0" t="0" r="2540" b="0"/>
            <wp:wrapNone/>
            <wp:docPr id="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264FBDFD" w14:textId="6F6A8FBC" w:rsidR="00A25379" w:rsidRDefault="00A25379">
      <w:pPr>
        <w:spacing w:line="200" w:lineRule="exact"/>
        <w:rPr>
          <w:rFonts w:ascii="Times New Roman" w:eastAsia="Times New Roman" w:hAnsi="Times New Roman"/>
        </w:rPr>
      </w:pPr>
    </w:p>
    <w:p w14:paraId="5C384DCD" w14:textId="77777777" w:rsidR="00A25379" w:rsidRDefault="00A25379">
      <w:pPr>
        <w:spacing w:line="301" w:lineRule="exact"/>
        <w:rPr>
          <w:rFonts w:ascii="Times New Roman" w:eastAsia="Times New Roman" w:hAnsi="Times New Roman"/>
        </w:rPr>
      </w:pPr>
    </w:p>
    <w:p w14:paraId="6212DAC7" w14:textId="517F260E" w:rsidR="00A25379" w:rsidRDefault="00A25379" w:rsidP="005B5878">
      <w:pPr>
        <w:spacing w:line="0" w:lineRule="atLeast"/>
        <w:rPr>
          <w:rFonts w:ascii="Arial" w:eastAsia="Arial" w:hAnsi="Arial"/>
          <w:sz w:val="24"/>
        </w:rPr>
        <w:sectPr w:rsidR="00A25379">
          <w:type w:val="continuous"/>
          <w:pgSz w:w="11900" w:h="16838"/>
          <w:pgMar w:top="501" w:right="246" w:bottom="0" w:left="720" w:header="0" w:footer="0" w:gutter="0"/>
          <w:cols w:space="0" w:equalWidth="0">
            <w:col w:w="10940"/>
          </w:cols>
          <w:docGrid w:linePitch="360"/>
        </w:sectPr>
      </w:pPr>
    </w:p>
    <w:bookmarkStart w:id="17" w:name="page24"/>
    <w:bookmarkEnd w:id="17"/>
    <w:p w14:paraId="085FF79D" w14:textId="4D060B4A" w:rsidR="00A25379" w:rsidRPr="005B5878" w:rsidRDefault="00787645">
      <w:pPr>
        <w:spacing w:line="0" w:lineRule="atLeast"/>
        <w:ind w:left="20"/>
        <w:rPr>
          <w:rFonts w:ascii="Arial" w:eastAsia="Times New Roman" w:hAnsi="Arial"/>
          <w:color w:val="FFFFFF"/>
          <w:sz w:val="36"/>
          <w:szCs w:val="18"/>
        </w:rPr>
      </w:pPr>
      <w:r w:rsidRPr="00EB6CA3">
        <w:rPr>
          <w:rFonts w:ascii="Arial" w:eastAsia="Arial" w:hAnsi="Arial"/>
          <w:noProof/>
          <w:sz w:val="24"/>
        </w:rPr>
        <w:lastRenderedPageBreak/>
        <mc:AlternateContent>
          <mc:Choice Requires="wps">
            <w:drawing>
              <wp:anchor distT="0" distB="0" distL="114300" distR="114300" simplePos="0" relativeHeight="251762688" behindDoc="1" locked="0" layoutInCell="1" allowOverlap="1" wp14:anchorId="51E24AD7" wp14:editId="1F5DF533">
                <wp:simplePos x="0" y="0"/>
                <wp:positionH relativeFrom="page">
                  <wp:posOffset>0</wp:posOffset>
                </wp:positionH>
                <wp:positionV relativeFrom="page">
                  <wp:posOffset>0</wp:posOffset>
                </wp:positionV>
                <wp:extent cx="7560310" cy="815340"/>
                <wp:effectExtent l="0" t="0" r="2540" b="3810"/>
                <wp:wrapNone/>
                <wp:docPr id="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7C30C" id="Rectangle 218" o:spid="_x0000_s1026" style="position:absolute;margin-left:0;margin-top:0;width:595.3pt;height:64.2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" fillcolor="#f0856a" strokecolor="white">
                <w10:wrap anchorx="page" anchory="page"/>
              </v:rect>
            </w:pict>
          </mc:Fallback>
        </mc:AlternateContent>
      </w:r>
      <w:r w:rsidR="00641009">
        <w:rPr>
          <w:rFonts w:ascii="Arial" w:eastAsia="Times New Roman" w:hAnsi="Arial"/>
          <w:color w:val="FFFFFF"/>
          <w:sz w:val="38"/>
        </w:rPr>
        <w:t>Application Part Four</w:t>
      </w:r>
      <w:r w:rsidR="00A25379" w:rsidRPr="00EB6CA3">
        <w:rPr>
          <w:rFonts w:ascii="Arial" w:eastAsia="Times New Roman" w:hAnsi="Arial"/>
          <w:color w:val="FFFFFF"/>
          <w:sz w:val="38"/>
        </w:rPr>
        <w:t xml:space="preserve"> – </w:t>
      </w:r>
      <w:r w:rsidR="00A25379" w:rsidRPr="005B5878">
        <w:rPr>
          <w:rFonts w:ascii="Arial" w:eastAsia="Times New Roman" w:hAnsi="Arial"/>
          <w:color w:val="FFFFFF"/>
          <w:sz w:val="36"/>
          <w:szCs w:val="18"/>
        </w:rPr>
        <w:t>More information about your organisation</w:t>
      </w:r>
    </w:p>
    <w:p w14:paraId="64AAE40D" w14:textId="58E05786"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763712" behindDoc="1" locked="0" layoutInCell="1" allowOverlap="1" wp14:anchorId="715DFE5B" wp14:editId="72946B5C">
                <wp:simplePos x="0" y="0"/>
                <wp:positionH relativeFrom="column">
                  <wp:posOffset>-53340</wp:posOffset>
                </wp:positionH>
                <wp:positionV relativeFrom="paragraph">
                  <wp:posOffset>501650</wp:posOffset>
                </wp:positionV>
                <wp:extent cx="6731635" cy="247650"/>
                <wp:effectExtent l="3810" t="1905" r="0" b="0"/>
                <wp:wrapNone/>
                <wp:docPr id="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635" cy="24765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92CA4" id="Rectangle 219" o:spid="_x0000_s1026" style="position:absolute;margin-left:-4.2pt;margin-top:39.5pt;width:530.05pt;height:1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" fillcolor="#f0856a" strokecolor="white"/>
            </w:pict>
          </mc:Fallback>
        </mc:AlternateContent>
      </w:r>
    </w:p>
    <w:p w14:paraId="0AFBB266" w14:textId="77777777" w:rsidR="00A25379" w:rsidRDefault="00A25379">
      <w:pPr>
        <w:spacing w:line="20" w:lineRule="exact"/>
        <w:rPr>
          <w:rFonts w:ascii="Times New Roman" w:eastAsia="Times New Roman" w:hAnsi="Times New Roman"/>
        </w:rPr>
        <w:sectPr w:rsidR="00A25379">
          <w:pgSz w:w="11900" w:h="16838"/>
          <w:pgMar w:top="501" w:right="246" w:bottom="0" w:left="720" w:header="0" w:footer="0" w:gutter="0"/>
          <w:cols w:space="0" w:equalWidth="0">
            <w:col w:w="10940"/>
          </w:cols>
          <w:docGrid w:linePitch="360"/>
        </w:sectPr>
      </w:pPr>
    </w:p>
    <w:p w14:paraId="74F7A734" w14:textId="77777777" w:rsidR="00A25379" w:rsidRDefault="00A25379">
      <w:pPr>
        <w:spacing w:line="200" w:lineRule="exact"/>
        <w:rPr>
          <w:rFonts w:ascii="Times New Roman" w:eastAsia="Times New Roman" w:hAnsi="Times New Roman"/>
        </w:rPr>
      </w:pPr>
    </w:p>
    <w:p w14:paraId="5BD65FEA" w14:textId="77777777" w:rsidR="00A25379" w:rsidRDefault="00A25379">
      <w:pPr>
        <w:spacing w:line="200" w:lineRule="exact"/>
        <w:rPr>
          <w:rFonts w:ascii="Times New Roman" w:eastAsia="Times New Roman" w:hAnsi="Times New Roman"/>
        </w:rPr>
      </w:pPr>
    </w:p>
    <w:p w14:paraId="4A2A6EBF" w14:textId="77777777" w:rsidR="00A25379" w:rsidRDefault="00A25379">
      <w:pPr>
        <w:spacing w:line="200" w:lineRule="exact"/>
        <w:rPr>
          <w:rFonts w:ascii="Times New Roman" w:eastAsia="Times New Roman" w:hAnsi="Times New Roman"/>
        </w:rPr>
      </w:pPr>
    </w:p>
    <w:p w14:paraId="58E76DF3" w14:textId="77777777" w:rsidR="00A25379" w:rsidRDefault="00A25379">
      <w:pPr>
        <w:spacing w:line="237" w:lineRule="exact"/>
        <w:rPr>
          <w:rFonts w:ascii="Times New Roman" w:eastAsia="Times New Roman" w:hAnsi="Times New Roman"/>
        </w:rPr>
      </w:pPr>
    </w:p>
    <w:p w14:paraId="4171F7F1" w14:textId="77777777" w:rsidR="00A25379" w:rsidRDefault="00A25379">
      <w:pPr>
        <w:spacing w:line="0" w:lineRule="atLeast"/>
        <w:rPr>
          <w:rFonts w:ascii="Arial" w:eastAsia="Arial" w:hAnsi="Arial"/>
          <w:color w:val="FFFFFF"/>
          <w:sz w:val="22"/>
        </w:rPr>
      </w:pPr>
      <w:r>
        <w:rPr>
          <w:rFonts w:ascii="Arial" w:eastAsia="Arial" w:hAnsi="Arial"/>
          <w:color w:val="FFFFFF"/>
          <w:sz w:val="22"/>
        </w:rPr>
        <w:t>Finance</w:t>
      </w:r>
    </w:p>
    <w:p w14:paraId="4C41AB45" w14:textId="1142B153" w:rsidR="00A25379" w:rsidRDefault="00A25379">
      <w:pPr>
        <w:spacing w:line="20" w:lineRule="exact"/>
        <w:rPr>
          <w:rFonts w:ascii="Times New Roman" w:eastAsia="Times New Roman" w:hAnsi="Times New Roman"/>
        </w:rPr>
      </w:pPr>
    </w:p>
    <w:p w14:paraId="0E54644A" w14:textId="46996670" w:rsidR="00A25379" w:rsidRDefault="005B5878">
      <w:pPr>
        <w:spacing w:line="331" w:lineRule="exact"/>
        <w:rPr>
          <w:rFonts w:ascii="Times New Roman" w:eastAsia="Times New Roman" w:hAnsi="Times New Roman"/>
        </w:rPr>
      </w:pPr>
      <w:r>
        <w:rPr>
          <w:rFonts w:ascii="Arial" w:eastAsia="Arial" w:hAnsi="Arial"/>
          <w:noProof/>
          <w:color w:val="FFFFFF"/>
          <w:sz w:val="22"/>
        </w:rPr>
        <mc:AlternateContent>
          <mc:Choice Requires="wps">
            <w:drawing>
              <wp:anchor distT="0" distB="0" distL="114300" distR="114300" simplePos="0" relativeHeight="251764736" behindDoc="1" locked="0" layoutInCell="1" allowOverlap="1" wp14:anchorId="3DF3EA9C" wp14:editId="42E78D5A">
                <wp:simplePos x="0" y="0"/>
                <wp:positionH relativeFrom="margin">
                  <wp:align>left</wp:align>
                </wp:positionH>
                <wp:positionV relativeFrom="paragraph">
                  <wp:posOffset>162536</wp:posOffset>
                </wp:positionV>
                <wp:extent cx="6624320" cy="344032"/>
                <wp:effectExtent l="0" t="0" r="24130" b="18415"/>
                <wp:wrapNone/>
                <wp:docPr id="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344032"/>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691A6" id="Rectangle 220" o:spid="_x0000_s1026" style="position:absolute;margin-left:0;margin-top:12.8pt;width:521.6pt;height:27.1pt;z-index:-251551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" fillcolor="#f9c6b3" strokecolor="white">
                <w10:wrap anchorx="margin"/>
              </v:rect>
            </w:pict>
          </mc:Fallback>
        </mc:AlternateContent>
      </w:r>
    </w:p>
    <w:p w14:paraId="398D4249" w14:textId="4808750B" w:rsidR="00A25379" w:rsidRDefault="00A25379" w:rsidP="005B5878">
      <w:pPr>
        <w:spacing w:line="254" w:lineRule="auto"/>
        <w:ind w:right="1000"/>
        <w:rPr>
          <w:rFonts w:ascii="Times New Roman" w:eastAsia="Times New Roman" w:hAnsi="Times New Roman"/>
        </w:rPr>
      </w:pPr>
      <w:r>
        <w:rPr>
          <w:rFonts w:ascii="Arial" w:eastAsia="Arial" w:hAnsi="Arial"/>
          <w:color w:val="3C3C3B"/>
          <w:sz w:val="22"/>
        </w:rPr>
        <w:t xml:space="preserve"> </w:t>
      </w:r>
      <w:r w:rsidR="005B5878">
        <w:rPr>
          <w:rFonts w:ascii="Arial" w:eastAsia="Arial" w:hAnsi="Arial"/>
          <w:color w:val="3C3C3B"/>
          <w:sz w:val="22"/>
        </w:rPr>
        <w:t xml:space="preserve"> </w:t>
      </w:r>
      <w:r>
        <w:rPr>
          <w:rFonts w:ascii="Arial" w:eastAsia="Arial" w:hAnsi="Arial"/>
          <w:color w:val="3C3C3B"/>
          <w:sz w:val="22"/>
        </w:rPr>
        <w:t>Please provide a budget fo</w:t>
      </w:r>
      <w:r w:rsidR="00EB6CA3">
        <w:rPr>
          <w:rFonts w:ascii="Arial" w:eastAsia="Arial" w:hAnsi="Arial"/>
          <w:color w:val="3C3C3B"/>
          <w:sz w:val="22"/>
        </w:rPr>
        <w:t xml:space="preserve">r your organisation for the seven years from April 2020 to March </w:t>
      </w:r>
      <w:r>
        <w:rPr>
          <w:rFonts w:ascii="Arial" w:eastAsia="Arial" w:hAnsi="Arial"/>
          <w:color w:val="3C3C3B"/>
          <w:sz w:val="22"/>
        </w:rPr>
        <w:t>202</w:t>
      </w:r>
      <w:r w:rsidR="00EB6CA3">
        <w:rPr>
          <w:rFonts w:ascii="Arial" w:eastAsia="Arial" w:hAnsi="Arial"/>
          <w:color w:val="3C3C3B"/>
          <w:sz w:val="22"/>
        </w:rPr>
        <w:t>7</w:t>
      </w:r>
      <w:r>
        <w:rPr>
          <w:rFonts w:ascii="Arial" w:eastAsia="Arial" w:hAnsi="Arial"/>
          <w:color w:val="3C3C3B"/>
          <w:sz w:val="22"/>
        </w:rPr>
        <w:t>.</w:t>
      </w:r>
      <w:r w:rsidR="00EB6CA3">
        <w:rPr>
          <w:rFonts w:ascii="Arial" w:eastAsia="Arial" w:hAnsi="Arial"/>
          <w:color w:val="3C3C3B"/>
          <w:sz w:val="22"/>
        </w:rPr>
        <w:t xml:space="preserve"> </w:t>
      </w:r>
    </w:p>
    <w:p w14:paraId="077EF7FF" w14:textId="77777777" w:rsidR="005B5878" w:rsidRPr="005B5878" w:rsidRDefault="005B5878" w:rsidP="005B5878">
      <w:pPr>
        <w:spacing w:line="254" w:lineRule="auto"/>
        <w:ind w:right="1000"/>
        <w:rPr>
          <w:rFonts w:ascii="Times New Roman" w:eastAsia="Times New Roman" w:hAnsi="Times New Roman"/>
        </w:rPr>
      </w:pPr>
    </w:p>
    <w:p w14:paraId="7B34B778" w14:textId="77777777" w:rsidR="00A25379" w:rsidRDefault="00A25379">
      <w:pPr>
        <w:spacing w:line="191" w:lineRule="exact"/>
        <w:rPr>
          <w:rFonts w:ascii="Times New Roman" w:eastAsia="Times New Roman" w:hAnsi="Times New Roman"/>
        </w:rPr>
      </w:pPr>
    </w:p>
    <w:p w14:paraId="306F6557" w14:textId="77777777" w:rsidR="00A25379" w:rsidRDefault="00A25379">
      <w:pPr>
        <w:spacing w:line="252" w:lineRule="auto"/>
        <w:ind w:right="1180"/>
        <w:rPr>
          <w:rFonts w:ascii="Arial" w:eastAsia="Arial" w:hAnsi="Arial"/>
          <w:color w:val="3C3C3B"/>
          <w:sz w:val="22"/>
        </w:rPr>
      </w:pPr>
      <w:r>
        <w:rPr>
          <w:rFonts w:ascii="Arial" w:eastAsia="Arial" w:hAnsi="Arial"/>
          <w:color w:val="3C3C3B"/>
          <w:sz w:val="22"/>
        </w:rPr>
        <w:t>This is to help us see how you intend to use our investment for the maximum benefit of residents. We will look for value for money and how realistic your costs are in relation to the outcomes for residents that you propose to achieve.</w:t>
      </w:r>
    </w:p>
    <w:p w14:paraId="3C8F8011" w14:textId="77777777" w:rsidR="00A25379" w:rsidRDefault="00A25379">
      <w:pPr>
        <w:spacing w:line="175" w:lineRule="exact"/>
        <w:rPr>
          <w:rFonts w:ascii="Times New Roman" w:eastAsia="Times New Roman" w:hAnsi="Times New Roman"/>
        </w:rPr>
      </w:pPr>
    </w:p>
    <w:p w14:paraId="6830CE43" w14:textId="1E306D16" w:rsidR="00A25379" w:rsidRDefault="00A25379">
      <w:pPr>
        <w:numPr>
          <w:ilvl w:val="0"/>
          <w:numId w:val="5"/>
        </w:numPr>
        <w:tabs>
          <w:tab w:val="left" w:pos="240"/>
        </w:tabs>
        <w:spacing w:line="254" w:lineRule="auto"/>
        <w:ind w:left="240" w:right="520" w:hanging="240"/>
        <w:rPr>
          <w:rFonts w:ascii="Arial" w:eastAsia="Arial" w:hAnsi="Arial"/>
          <w:color w:val="3C3C3B"/>
          <w:sz w:val="22"/>
        </w:rPr>
      </w:pPr>
      <w:r>
        <w:rPr>
          <w:rFonts w:ascii="Arial" w:eastAsia="Arial" w:hAnsi="Arial"/>
          <w:color w:val="3C3C3B"/>
          <w:sz w:val="22"/>
        </w:rPr>
        <w:t xml:space="preserve">Please provide an overall budget for each of the </w:t>
      </w:r>
      <w:r w:rsidR="005B5878">
        <w:rPr>
          <w:rFonts w:ascii="Arial" w:eastAsia="Arial" w:hAnsi="Arial"/>
          <w:color w:val="3C3C3B"/>
          <w:sz w:val="22"/>
        </w:rPr>
        <w:t>7</w:t>
      </w:r>
      <w:r>
        <w:rPr>
          <w:rFonts w:ascii="Arial" w:eastAsia="Arial" w:hAnsi="Arial"/>
          <w:color w:val="3C3C3B"/>
          <w:sz w:val="22"/>
        </w:rPr>
        <w:t xml:space="preserve"> years and a separate breakdown for your core costs and each of the services/acti</w:t>
      </w:r>
      <w:r w:rsidR="00FE3822">
        <w:rPr>
          <w:rFonts w:ascii="Arial" w:eastAsia="Arial" w:hAnsi="Arial"/>
          <w:color w:val="3C3C3B"/>
          <w:sz w:val="22"/>
        </w:rPr>
        <w:t>vities that you plan to deliver.</w:t>
      </w:r>
      <w:r>
        <w:rPr>
          <w:rFonts w:ascii="Arial" w:eastAsia="Arial" w:hAnsi="Arial"/>
          <w:color w:val="3C3C3B"/>
          <w:sz w:val="22"/>
        </w:rPr>
        <w:t>.</w:t>
      </w:r>
    </w:p>
    <w:p w14:paraId="3365C21F" w14:textId="77777777" w:rsidR="00A25379" w:rsidRDefault="00A25379">
      <w:pPr>
        <w:spacing w:line="49" w:lineRule="exact"/>
        <w:rPr>
          <w:rFonts w:ascii="Arial" w:eastAsia="Arial" w:hAnsi="Arial"/>
          <w:color w:val="3C3C3B"/>
          <w:sz w:val="22"/>
        </w:rPr>
      </w:pPr>
    </w:p>
    <w:p w14:paraId="631A92F6" w14:textId="1D30ACC1" w:rsidR="005B5878" w:rsidRPr="00FE3822" w:rsidRDefault="005B5878" w:rsidP="00987217">
      <w:pPr>
        <w:numPr>
          <w:ilvl w:val="0"/>
          <w:numId w:val="5"/>
        </w:numPr>
        <w:tabs>
          <w:tab w:val="left" w:pos="247"/>
        </w:tabs>
        <w:spacing w:line="469" w:lineRule="auto"/>
        <w:ind w:left="200" w:right="600" w:hanging="200"/>
        <w:rPr>
          <w:rFonts w:ascii="Arial" w:eastAsia="Arial" w:hAnsi="Arial"/>
          <w:color w:val="3C3C3B"/>
          <w:sz w:val="22"/>
        </w:rPr>
      </w:pPr>
      <w:r w:rsidRPr="00FE3822">
        <w:rPr>
          <w:rFonts w:ascii="Arial" w:eastAsia="Arial" w:hAnsi="Arial"/>
          <w:color w:val="3C3C3B"/>
          <w:sz w:val="22"/>
        </w:rPr>
        <w:t>Please note any other sources of income outside of this grant.</w:t>
      </w:r>
    </w:p>
    <w:p w14:paraId="5ADECDAC" w14:textId="4B5A0994" w:rsidR="00A25379" w:rsidRDefault="000351F3" w:rsidP="005B5878">
      <w:pPr>
        <w:tabs>
          <w:tab w:val="left" w:pos="247"/>
        </w:tabs>
        <w:spacing w:line="469" w:lineRule="auto"/>
        <w:ind w:left="200" w:right="600"/>
        <w:rPr>
          <w:rFonts w:ascii="Arial" w:eastAsia="Arial" w:hAnsi="Arial"/>
          <w:color w:val="3C3C3B"/>
          <w:sz w:val="22"/>
        </w:rPr>
      </w:pPr>
      <w:r>
        <w:rPr>
          <w:rFonts w:ascii="Arial" w:eastAsia="Arial" w:hAnsi="Arial"/>
          <w:noProof/>
          <w:color w:val="3C3C3B"/>
          <w:sz w:val="22"/>
        </w:rPr>
        <mc:AlternateContent>
          <mc:Choice Requires="wps">
            <w:drawing>
              <wp:anchor distT="0" distB="0" distL="114300" distR="114300" simplePos="0" relativeHeight="251766784" behindDoc="1" locked="0" layoutInCell="1" allowOverlap="1" wp14:anchorId="26807B62" wp14:editId="256CF307">
                <wp:simplePos x="0" y="0"/>
                <wp:positionH relativeFrom="column">
                  <wp:posOffset>14850</wp:posOffset>
                </wp:positionH>
                <wp:positionV relativeFrom="paragraph">
                  <wp:posOffset>291339</wp:posOffset>
                </wp:positionV>
                <wp:extent cx="6613525" cy="6208137"/>
                <wp:effectExtent l="0" t="0" r="15875" b="21590"/>
                <wp:wrapNone/>
                <wp:docPr id="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6208137"/>
                        </a:xfrm>
                        <a:prstGeom prst="rect">
                          <a:avLst/>
                        </a:prstGeom>
                        <a:solidFill>
                          <a:srgbClr val="EEEFEE"/>
                        </a:solidFill>
                        <a:ln w="9525">
                          <a:solidFill>
                            <a:srgbClr val="FFFFFF"/>
                          </a:solidFill>
                          <a:miter lim="800000"/>
                          <a:headEnd/>
                          <a:tailEnd/>
                        </a:ln>
                      </wps:spPr>
                      <wps:txbx>
                        <w:txbxContent>
                          <w:p w14:paraId="2C0DB888" w14:textId="3BE1BAF6"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07B62" id="Rectangle 222" o:spid="_x0000_s1046" style="position:absolute;left:0;text-align:left;margin-left:1.15pt;margin-top:22.95pt;width:520.75pt;height:488.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" fillcolor="#eeefee" strokecolor="white">
                <v:textbox>
                  <w:txbxContent>
                    <w:p w14:paraId="2C0DB888" w14:textId="3BE1BAF6" w:rsidR="00A42E16" w:rsidRDefault="00A42E16" w:rsidP="00A42E16"/>
                  </w:txbxContent>
                </v:textbox>
              </v:rect>
            </w:pict>
          </mc:Fallback>
        </mc:AlternateContent>
      </w:r>
      <w:r w:rsidR="00A25379">
        <w:rPr>
          <w:rFonts w:ascii="Arial" w:eastAsia="Arial" w:hAnsi="Arial"/>
          <w:color w:val="3C3C3B"/>
          <w:sz w:val="22"/>
        </w:rPr>
        <w:t>Please explain how you plan to use the funding that you are requesting in your application.</w:t>
      </w:r>
    </w:p>
    <w:p w14:paraId="3085271D" w14:textId="346615AB" w:rsidR="00A25379" w:rsidRDefault="00787645">
      <w:pPr>
        <w:spacing w:line="2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65760" behindDoc="1" locked="0" layoutInCell="1" allowOverlap="1" wp14:anchorId="517C3EC2" wp14:editId="087A622C">
                <wp:simplePos x="0" y="0"/>
                <wp:positionH relativeFrom="column">
                  <wp:posOffset>0</wp:posOffset>
                </wp:positionH>
                <wp:positionV relativeFrom="paragraph">
                  <wp:posOffset>-363220</wp:posOffset>
                </wp:positionV>
                <wp:extent cx="6624320" cy="283210"/>
                <wp:effectExtent l="0" t="0" r="0" b="0"/>
                <wp:wrapNone/>
                <wp:docPr id="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83210"/>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06F2E" id="Rectangle 221" o:spid="_x0000_s1026" style="position:absolute;margin-left:0;margin-top:-28.6pt;width:521.6pt;height:22.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" fillcolor="#f9c6b3" strokecolor="white"/>
            </w:pict>
          </mc:Fallback>
        </mc:AlternateContent>
      </w:r>
    </w:p>
    <w:p w14:paraId="7F3A3F06" w14:textId="77777777" w:rsidR="00A25379" w:rsidRDefault="00A25379">
      <w:pPr>
        <w:spacing w:line="200" w:lineRule="exact"/>
        <w:rPr>
          <w:rFonts w:ascii="Times New Roman" w:eastAsia="Times New Roman" w:hAnsi="Times New Roman"/>
        </w:rPr>
      </w:pPr>
    </w:p>
    <w:p w14:paraId="7890D1EC" w14:textId="77777777" w:rsidR="00A25379" w:rsidRDefault="00A25379">
      <w:pPr>
        <w:spacing w:line="200" w:lineRule="exact"/>
        <w:rPr>
          <w:rFonts w:ascii="Times New Roman" w:eastAsia="Times New Roman" w:hAnsi="Times New Roman"/>
        </w:rPr>
      </w:pPr>
    </w:p>
    <w:p w14:paraId="66D2379A" w14:textId="77777777" w:rsidR="00A25379" w:rsidRDefault="00A25379">
      <w:pPr>
        <w:spacing w:line="200" w:lineRule="exact"/>
        <w:rPr>
          <w:rFonts w:ascii="Times New Roman" w:eastAsia="Times New Roman" w:hAnsi="Times New Roman"/>
        </w:rPr>
      </w:pPr>
    </w:p>
    <w:p w14:paraId="29AC0C4D" w14:textId="77777777" w:rsidR="00A25379" w:rsidRDefault="00A25379">
      <w:pPr>
        <w:spacing w:line="200" w:lineRule="exact"/>
        <w:rPr>
          <w:rFonts w:ascii="Times New Roman" w:eastAsia="Times New Roman" w:hAnsi="Times New Roman"/>
        </w:rPr>
      </w:pPr>
    </w:p>
    <w:p w14:paraId="4860BB64" w14:textId="77777777" w:rsidR="00A25379" w:rsidRDefault="00A25379">
      <w:pPr>
        <w:spacing w:line="200" w:lineRule="exact"/>
        <w:rPr>
          <w:rFonts w:ascii="Times New Roman" w:eastAsia="Times New Roman" w:hAnsi="Times New Roman"/>
        </w:rPr>
      </w:pPr>
    </w:p>
    <w:p w14:paraId="4201C7DD" w14:textId="77777777" w:rsidR="00A25379" w:rsidRDefault="00A25379">
      <w:pPr>
        <w:spacing w:line="200" w:lineRule="exact"/>
        <w:rPr>
          <w:rFonts w:ascii="Times New Roman" w:eastAsia="Times New Roman" w:hAnsi="Times New Roman"/>
        </w:rPr>
      </w:pPr>
    </w:p>
    <w:p w14:paraId="595D4FA3" w14:textId="77777777" w:rsidR="00A25379" w:rsidRDefault="00A25379">
      <w:pPr>
        <w:spacing w:line="200" w:lineRule="exact"/>
        <w:rPr>
          <w:rFonts w:ascii="Times New Roman" w:eastAsia="Times New Roman" w:hAnsi="Times New Roman"/>
        </w:rPr>
      </w:pPr>
    </w:p>
    <w:p w14:paraId="6BC4FEB2" w14:textId="77777777" w:rsidR="00A25379" w:rsidRDefault="00A25379">
      <w:pPr>
        <w:spacing w:line="200" w:lineRule="exact"/>
        <w:rPr>
          <w:rFonts w:ascii="Times New Roman" w:eastAsia="Times New Roman" w:hAnsi="Times New Roman"/>
        </w:rPr>
      </w:pPr>
    </w:p>
    <w:p w14:paraId="7F6BF4BC" w14:textId="77777777" w:rsidR="00A25379" w:rsidRDefault="00A25379">
      <w:pPr>
        <w:spacing w:line="200" w:lineRule="exact"/>
        <w:rPr>
          <w:rFonts w:ascii="Times New Roman" w:eastAsia="Times New Roman" w:hAnsi="Times New Roman"/>
        </w:rPr>
      </w:pPr>
    </w:p>
    <w:p w14:paraId="6B98DD16" w14:textId="77777777" w:rsidR="00A25379" w:rsidRDefault="00A25379">
      <w:pPr>
        <w:spacing w:line="200" w:lineRule="exact"/>
        <w:rPr>
          <w:rFonts w:ascii="Times New Roman" w:eastAsia="Times New Roman" w:hAnsi="Times New Roman"/>
        </w:rPr>
      </w:pPr>
    </w:p>
    <w:p w14:paraId="62667A85" w14:textId="77777777" w:rsidR="00A25379" w:rsidRDefault="00A25379">
      <w:pPr>
        <w:spacing w:line="200" w:lineRule="exact"/>
        <w:rPr>
          <w:rFonts w:ascii="Times New Roman" w:eastAsia="Times New Roman" w:hAnsi="Times New Roman"/>
        </w:rPr>
      </w:pPr>
    </w:p>
    <w:p w14:paraId="10771EF4" w14:textId="77777777" w:rsidR="00A25379" w:rsidRDefault="00A25379">
      <w:pPr>
        <w:spacing w:line="200" w:lineRule="exact"/>
        <w:rPr>
          <w:rFonts w:ascii="Times New Roman" w:eastAsia="Times New Roman" w:hAnsi="Times New Roman"/>
        </w:rPr>
      </w:pPr>
    </w:p>
    <w:p w14:paraId="44EB39ED" w14:textId="77777777" w:rsidR="00A25379" w:rsidRDefault="00A25379">
      <w:pPr>
        <w:spacing w:line="200" w:lineRule="exact"/>
        <w:rPr>
          <w:rFonts w:ascii="Times New Roman" w:eastAsia="Times New Roman" w:hAnsi="Times New Roman"/>
        </w:rPr>
      </w:pPr>
    </w:p>
    <w:p w14:paraId="0F1A1749" w14:textId="77777777" w:rsidR="00A25379" w:rsidRDefault="00A25379">
      <w:pPr>
        <w:spacing w:line="200" w:lineRule="exact"/>
        <w:rPr>
          <w:rFonts w:ascii="Times New Roman" w:eastAsia="Times New Roman" w:hAnsi="Times New Roman"/>
        </w:rPr>
      </w:pPr>
    </w:p>
    <w:p w14:paraId="76FC0B5B" w14:textId="77777777" w:rsidR="00A25379" w:rsidRDefault="00A25379">
      <w:pPr>
        <w:spacing w:line="200" w:lineRule="exact"/>
        <w:rPr>
          <w:rFonts w:ascii="Times New Roman" w:eastAsia="Times New Roman" w:hAnsi="Times New Roman"/>
        </w:rPr>
      </w:pPr>
    </w:p>
    <w:p w14:paraId="3E4C98F8" w14:textId="77777777" w:rsidR="00A25379" w:rsidRDefault="00A25379">
      <w:pPr>
        <w:spacing w:line="200" w:lineRule="exact"/>
        <w:rPr>
          <w:rFonts w:ascii="Times New Roman" w:eastAsia="Times New Roman" w:hAnsi="Times New Roman"/>
        </w:rPr>
      </w:pPr>
    </w:p>
    <w:p w14:paraId="1B954620" w14:textId="77777777" w:rsidR="00A25379" w:rsidRDefault="00A25379">
      <w:pPr>
        <w:spacing w:line="200" w:lineRule="exact"/>
        <w:rPr>
          <w:rFonts w:ascii="Times New Roman" w:eastAsia="Times New Roman" w:hAnsi="Times New Roman"/>
        </w:rPr>
      </w:pPr>
    </w:p>
    <w:p w14:paraId="48AFFFE8" w14:textId="77777777" w:rsidR="00A25379" w:rsidRDefault="00A25379">
      <w:pPr>
        <w:spacing w:line="200" w:lineRule="exact"/>
        <w:rPr>
          <w:rFonts w:ascii="Times New Roman" w:eastAsia="Times New Roman" w:hAnsi="Times New Roman"/>
        </w:rPr>
      </w:pPr>
    </w:p>
    <w:p w14:paraId="22F94FA9" w14:textId="77777777" w:rsidR="00A25379" w:rsidRDefault="00A25379">
      <w:pPr>
        <w:spacing w:line="200" w:lineRule="exact"/>
        <w:rPr>
          <w:rFonts w:ascii="Times New Roman" w:eastAsia="Times New Roman" w:hAnsi="Times New Roman"/>
        </w:rPr>
      </w:pPr>
    </w:p>
    <w:p w14:paraId="5171BAD8" w14:textId="77777777" w:rsidR="00A25379" w:rsidRDefault="00A25379">
      <w:pPr>
        <w:spacing w:line="200" w:lineRule="exact"/>
        <w:rPr>
          <w:rFonts w:ascii="Times New Roman" w:eastAsia="Times New Roman" w:hAnsi="Times New Roman"/>
        </w:rPr>
      </w:pPr>
    </w:p>
    <w:p w14:paraId="1319D001" w14:textId="77777777" w:rsidR="00A25379" w:rsidRDefault="00A25379">
      <w:pPr>
        <w:spacing w:line="200" w:lineRule="exact"/>
        <w:rPr>
          <w:rFonts w:ascii="Times New Roman" w:eastAsia="Times New Roman" w:hAnsi="Times New Roman"/>
        </w:rPr>
      </w:pPr>
    </w:p>
    <w:p w14:paraId="604D808A" w14:textId="77777777" w:rsidR="00A25379" w:rsidRDefault="00A25379">
      <w:pPr>
        <w:spacing w:line="200" w:lineRule="exact"/>
        <w:rPr>
          <w:rFonts w:ascii="Times New Roman" w:eastAsia="Times New Roman" w:hAnsi="Times New Roman"/>
        </w:rPr>
      </w:pPr>
    </w:p>
    <w:p w14:paraId="18492798" w14:textId="77777777" w:rsidR="00A25379" w:rsidRDefault="00A25379">
      <w:pPr>
        <w:spacing w:line="200" w:lineRule="exact"/>
        <w:rPr>
          <w:rFonts w:ascii="Times New Roman" w:eastAsia="Times New Roman" w:hAnsi="Times New Roman"/>
        </w:rPr>
      </w:pPr>
    </w:p>
    <w:p w14:paraId="4980B68E" w14:textId="77777777" w:rsidR="00A25379" w:rsidRDefault="00A25379">
      <w:pPr>
        <w:spacing w:line="200" w:lineRule="exact"/>
        <w:rPr>
          <w:rFonts w:ascii="Times New Roman" w:eastAsia="Times New Roman" w:hAnsi="Times New Roman"/>
        </w:rPr>
      </w:pPr>
    </w:p>
    <w:p w14:paraId="69E8323C" w14:textId="77777777" w:rsidR="00A25379" w:rsidRDefault="00A25379">
      <w:pPr>
        <w:spacing w:line="200" w:lineRule="exact"/>
        <w:rPr>
          <w:rFonts w:ascii="Times New Roman" w:eastAsia="Times New Roman" w:hAnsi="Times New Roman"/>
        </w:rPr>
      </w:pPr>
    </w:p>
    <w:p w14:paraId="0BDC2109" w14:textId="77777777" w:rsidR="00A25379" w:rsidRDefault="00A25379">
      <w:pPr>
        <w:spacing w:line="200" w:lineRule="exact"/>
        <w:rPr>
          <w:rFonts w:ascii="Times New Roman" w:eastAsia="Times New Roman" w:hAnsi="Times New Roman"/>
        </w:rPr>
      </w:pPr>
    </w:p>
    <w:p w14:paraId="16EC05B4" w14:textId="77777777" w:rsidR="00A25379" w:rsidRDefault="00A25379">
      <w:pPr>
        <w:spacing w:line="200" w:lineRule="exact"/>
        <w:rPr>
          <w:rFonts w:ascii="Times New Roman" w:eastAsia="Times New Roman" w:hAnsi="Times New Roman"/>
        </w:rPr>
      </w:pPr>
    </w:p>
    <w:p w14:paraId="77A37D0A" w14:textId="77777777" w:rsidR="00A25379" w:rsidRDefault="00A25379">
      <w:pPr>
        <w:spacing w:line="314" w:lineRule="exact"/>
        <w:rPr>
          <w:rFonts w:ascii="Times New Roman" w:eastAsia="Times New Roman" w:hAnsi="Times New Roman"/>
        </w:rPr>
      </w:pPr>
    </w:p>
    <w:p w14:paraId="5600E0BE" w14:textId="5E4CE357" w:rsidR="00A25379" w:rsidRDefault="00A25379">
      <w:pPr>
        <w:spacing w:line="0" w:lineRule="atLeast"/>
        <w:rPr>
          <w:rFonts w:ascii="Arial" w:eastAsia="Arial" w:hAnsi="Arial"/>
          <w:color w:val="3C3C3B"/>
          <w:sz w:val="18"/>
        </w:rPr>
      </w:pPr>
    </w:p>
    <w:p w14:paraId="7ABAB974" w14:textId="133D0ADD" w:rsidR="00A25379" w:rsidRDefault="00A25379">
      <w:pPr>
        <w:spacing w:line="20" w:lineRule="exact"/>
        <w:rPr>
          <w:rFonts w:ascii="Times New Roman" w:eastAsia="Times New Roman" w:hAnsi="Times New Roman"/>
        </w:rPr>
      </w:pPr>
    </w:p>
    <w:p w14:paraId="68698E93" w14:textId="77777777" w:rsidR="00A25379" w:rsidRDefault="00A25379">
      <w:pPr>
        <w:spacing w:line="200" w:lineRule="exact"/>
        <w:rPr>
          <w:rFonts w:ascii="Times New Roman" w:eastAsia="Times New Roman" w:hAnsi="Times New Roman"/>
        </w:rPr>
      </w:pPr>
    </w:p>
    <w:p w14:paraId="348F8BEC" w14:textId="77777777" w:rsidR="00A25379" w:rsidRDefault="00A25379">
      <w:pPr>
        <w:spacing w:line="200" w:lineRule="exact"/>
        <w:rPr>
          <w:rFonts w:ascii="Times New Roman" w:eastAsia="Times New Roman" w:hAnsi="Times New Roman"/>
        </w:rPr>
      </w:pPr>
    </w:p>
    <w:p w14:paraId="01F7B381" w14:textId="77777777" w:rsidR="00A25379" w:rsidRDefault="00A25379">
      <w:pPr>
        <w:spacing w:line="200" w:lineRule="exact"/>
        <w:rPr>
          <w:rFonts w:ascii="Times New Roman" w:eastAsia="Times New Roman" w:hAnsi="Times New Roman"/>
        </w:rPr>
      </w:pPr>
    </w:p>
    <w:p w14:paraId="16AE1C61" w14:textId="77777777" w:rsidR="00A25379" w:rsidRDefault="00A25379">
      <w:pPr>
        <w:spacing w:line="200" w:lineRule="exact"/>
        <w:rPr>
          <w:rFonts w:ascii="Times New Roman" w:eastAsia="Times New Roman" w:hAnsi="Times New Roman"/>
        </w:rPr>
      </w:pPr>
    </w:p>
    <w:p w14:paraId="308377C7" w14:textId="77777777" w:rsidR="00A25379" w:rsidRDefault="00A25379">
      <w:pPr>
        <w:spacing w:line="200" w:lineRule="exact"/>
        <w:rPr>
          <w:rFonts w:ascii="Times New Roman" w:eastAsia="Times New Roman" w:hAnsi="Times New Roman"/>
        </w:rPr>
      </w:pPr>
    </w:p>
    <w:p w14:paraId="3E96E329" w14:textId="77777777" w:rsidR="00A25379" w:rsidRDefault="00A25379">
      <w:pPr>
        <w:spacing w:line="200" w:lineRule="exact"/>
        <w:rPr>
          <w:rFonts w:ascii="Times New Roman" w:eastAsia="Times New Roman" w:hAnsi="Times New Roman"/>
        </w:rPr>
      </w:pPr>
    </w:p>
    <w:p w14:paraId="3D957BE1" w14:textId="77777777" w:rsidR="00A25379" w:rsidRDefault="00A25379">
      <w:pPr>
        <w:spacing w:line="200" w:lineRule="exact"/>
        <w:rPr>
          <w:rFonts w:ascii="Times New Roman" w:eastAsia="Times New Roman" w:hAnsi="Times New Roman"/>
        </w:rPr>
      </w:pPr>
    </w:p>
    <w:p w14:paraId="2ABE345E" w14:textId="77777777" w:rsidR="00A25379" w:rsidRDefault="00A25379">
      <w:pPr>
        <w:spacing w:line="200" w:lineRule="exact"/>
        <w:rPr>
          <w:rFonts w:ascii="Times New Roman" w:eastAsia="Times New Roman" w:hAnsi="Times New Roman"/>
        </w:rPr>
      </w:pPr>
    </w:p>
    <w:p w14:paraId="5DEBB484" w14:textId="77777777" w:rsidR="00A25379" w:rsidRDefault="00A25379">
      <w:pPr>
        <w:spacing w:line="200" w:lineRule="exact"/>
        <w:rPr>
          <w:rFonts w:ascii="Times New Roman" w:eastAsia="Times New Roman" w:hAnsi="Times New Roman"/>
        </w:rPr>
      </w:pPr>
    </w:p>
    <w:p w14:paraId="367918E6" w14:textId="77777777" w:rsidR="00A25379" w:rsidRDefault="00A25379">
      <w:pPr>
        <w:spacing w:line="200" w:lineRule="exact"/>
        <w:rPr>
          <w:rFonts w:ascii="Times New Roman" w:eastAsia="Times New Roman" w:hAnsi="Times New Roman"/>
        </w:rPr>
      </w:pPr>
    </w:p>
    <w:p w14:paraId="5EBD0D70" w14:textId="77777777" w:rsidR="00A25379" w:rsidRDefault="00A25379">
      <w:pPr>
        <w:spacing w:line="200" w:lineRule="exact"/>
        <w:rPr>
          <w:rFonts w:ascii="Times New Roman" w:eastAsia="Times New Roman" w:hAnsi="Times New Roman"/>
        </w:rPr>
      </w:pPr>
    </w:p>
    <w:p w14:paraId="15B97262" w14:textId="77777777" w:rsidR="00A25379" w:rsidRDefault="00A25379">
      <w:pPr>
        <w:spacing w:line="200" w:lineRule="exact"/>
        <w:rPr>
          <w:rFonts w:ascii="Times New Roman" w:eastAsia="Times New Roman" w:hAnsi="Times New Roman"/>
        </w:rPr>
      </w:pPr>
    </w:p>
    <w:p w14:paraId="0665D446" w14:textId="77777777" w:rsidR="00A25379" w:rsidRDefault="00A25379">
      <w:pPr>
        <w:spacing w:line="200" w:lineRule="exact"/>
        <w:rPr>
          <w:rFonts w:ascii="Times New Roman" w:eastAsia="Times New Roman" w:hAnsi="Times New Roman"/>
        </w:rPr>
      </w:pPr>
    </w:p>
    <w:p w14:paraId="0B8D3D87" w14:textId="77777777" w:rsidR="00A25379" w:rsidRDefault="00A25379">
      <w:pPr>
        <w:spacing w:line="200" w:lineRule="exact"/>
        <w:rPr>
          <w:rFonts w:ascii="Times New Roman" w:eastAsia="Times New Roman" w:hAnsi="Times New Roman"/>
        </w:rPr>
      </w:pPr>
    </w:p>
    <w:p w14:paraId="447E0B15" w14:textId="4CAFEB5E" w:rsidR="00A25379" w:rsidRDefault="00E326B8">
      <w:pPr>
        <w:spacing w:line="258"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65088" behindDoc="1" locked="0" layoutInCell="1" allowOverlap="1" wp14:anchorId="12F2C368" wp14:editId="754B4DBA">
            <wp:simplePos x="0" y="0"/>
            <wp:positionH relativeFrom="page">
              <wp:align>left</wp:align>
            </wp:positionH>
            <wp:positionV relativeFrom="paragraph">
              <wp:posOffset>876475</wp:posOffset>
            </wp:positionV>
            <wp:extent cx="7560310" cy="647700"/>
            <wp:effectExtent l="0" t="0" r="2540" b="0"/>
            <wp:wrapNone/>
            <wp:docPr id="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57C48B73" w14:textId="5B0DE7A5" w:rsidR="00A25379" w:rsidRDefault="00A25379" w:rsidP="000351F3">
      <w:pPr>
        <w:spacing w:line="0" w:lineRule="atLeast"/>
        <w:ind w:left="4120"/>
        <w:rPr>
          <w:rFonts w:ascii="Arial" w:eastAsia="Arial" w:hAnsi="Arial"/>
          <w:sz w:val="24"/>
        </w:rPr>
        <w:sectPr w:rsidR="00A25379">
          <w:type w:val="continuous"/>
          <w:pgSz w:w="11900" w:h="16838"/>
          <w:pgMar w:top="501" w:right="246" w:bottom="0" w:left="720" w:header="0" w:footer="0" w:gutter="0"/>
          <w:cols w:space="0" w:equalWidth="0">
            <w:col w:w="10940"/>
          </w:cols>
          <w:docGrid w:linePitch="360"/>
        </w:sectPr>
      </w:pPr>
    </w:p>
    <w:bookmarkStart w:id="18" w:name="page25"/>
    <w:bookmarkEnd w:id="18"/>
    <w:p w14:paraId="2A26978A" w14:textId="3054C6E5" w:rsidR="00A25379" w:rsidRPr="00C62AF6" w:rsidRDefault="00787645">
      <w:pPr>
        <w:spacing w:line="0" w:lineRule="atLeast"/>
        <w:ind w:left="20"/>
        <w:rPr>
          <w:rFonts w:ascii="Arial" w:eastAsia="Times New Roman" w:hAnsi="Arial"/>
          <w:color w:val="FFFFFF"/>
          <w:sz w:val="36"/>
          <w:szCs w:val="18"/>
        </w:rPr>
      </w:pPr>
      <w:r w:rsidRPr="00C62AF6">
        <w:rPr>
          <w:rFonts w:ascii="Arial" w:eastAsia="Arial" w:hAnsi="Arial"/>
          <w:noProof/>
          <w:sz w:val="24"/>
        </w:rPr>
        <w:lastRenderedPageBreak/>
        <mc:AlternateContent>
          <mc:Choice Requires="wps">
            <w:drawing>
              <wp:anchor distT="0" distB="0" distL="114300" distR="114300" simplePos="0" relativeHeight="251769856" behindDoc="1" locked="0" layoutInCell="1" allowOverlap="1" wp14:anchorId="03D3A7B9" wp14:editId="5A14E6CF">
                <wp:simplePos x="0" y="0"/>
                <wp:positionH relativeFrom="page">
                  <wp:posOffset>0</wp:posOffset>
                </wp:positionH>
                <wp:positionV relativeFrom="page">
                  <wp:posOffset>0</wp:posOffset>
                </wp:positionV>
                <wp:extent cx="7560310" cy="815340"/>
                <wp:effectExtent l="0" t="0" r="2540" b="3810"/>
                <wp:wrapNone/>
                <wp:docPr id="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15340"/>
                        </a:xfrm>
                        <a:prstGeom prst="rect">
                          <a:avLst/>
                        </a:prstGeom>
                        <a:solidFill>
                          <a:srgbClr val="F0856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9BE3E" id="Rectangle 225" o:spid="_x0000_s1026" style="position:absolute;margin-left:0;margin-top:0;width:595.3pt;height:64.2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" fillcolor="#f0856a" strokecolor="white">
                <w10:wrap anchorx="page" anchory="page"/>
              </v:rect>
            </w:pict>
          </mc:Fallback>
        </mc:AlternateContent>
      </w:r>
      <w:r w:rsidR="00A25379" w:rsidRPr="00C62AF6">
        <w:rPr>
          <w:rFonts w:ascii="Arial" w:eastAsia="Times New Roman" w:hAnsi="Arial"/>
          <w:color w:val="FFFFFF"/>
          <w:sz w:val="38"/>
        </w:rPr>
        <w:t xml:space="preserve">Application Part </w:t>
      </w:r>
      <w:r w:rsidR="00641009">
        <w:rPr>
          <w:rFonts w:ascii="Arial" w:eastAsia="Times New Roman" w:hAnsi="Arial"/>
          <w:color w:val="FFFFFF"/>
          <w:sz w:val="38"/>
        </w:rPr>
        <w:t>Four</w:t>
      </w:r>
      <w:r w:rsidR="00A25379" w:rsidRPr="00C62AF6">
        <w:rPr>
          <w:rFonts w:ascii="Arial" w:eastAsia="Times New Roman" w:hAnsi="Arial"/>
          <w:color w:val="FFFFFF"/>
          <w:sz w:val="38"/>
        </w:rPr>
        <w:t xml:space="preserve"> </w:t>
      </w:r>
      <w:r w:rsidR="00A25379" w:rsidRPr="00C62AF6">
        <w:rPr>
          <w:rFonts w:ascii="Arial" w:eastAsia="Times New Roman" w:hAnsi="Arial"/>
          <w:color w:val="FFFFFF"/>
          <w:sz w:val="36"/>
          <w:szCs w:val="18"/>
        </w:rPr>
        <w:t>– More information about your organisation</w:t>
      </w:r>
    </w:p>
    <w:p w14:paraId="25905E07" w14:textId="45E1374B" w:rsidR="00A25379" w:rsidRDefault="00787645">
      <w:pPr>
        <w:spacing w:line="20" w:lineRule="exact"/>
        <w:rPr>
          <w:rFonts w:ascii="Times New Roman" w:eastAsia="Times New Roman" w:hAnsi="Times New Roman"/>
        </w:rPr>
      </w:pPr>
      <w:r>
        <w:rPr>
          <w:rFonts w:ascii="Times New Roman" w:eastAsia="Times New Roman" w:hAnsi="Times New Roman"/>
          <w:noProof/>
          <w:color w:val="FFFFFF"/>
          <w:sz w:val="37"/>
        </w:rPr>
        <mc:AlternateContent>
          <mc:Choice Requires="wps">
            <w:drawing>
              <wp:anchor distT="0" distB="0" distL="114300" distR="114300" simplePos="0" relativeHeight="251770880" behindDoc="1" locked="0" layoutInCell="1" allowOverlap="1" wp14:anchorId="69D60579" wp14:editId="6EE76F35">
                <wp:simplePos x="0" y="0"/>
                <wp:positionH relativeFrom="column">
                  <wp:posOffset>0</wp:posOffset>
                </wp:positionH>
                <wp:positionV relativeFrom="paragraph">
                  <wp:posOffset>483870</wp:posOffset>
                </wp:positionV>
                <wp:extent cx="6624320" cy="283845"/>
                <wp:effectExtent l="0" t="3175" r="0" b="0"/>
                <wp:wrapNone/>
                <wp:docPr id="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283845"/>
                        </a:xfrm>
                        <a:prstGeom prst="rect">
                          <a:avLst/>
                        </a:prstGeom>
                        <a:solidFill>
                          <a:srgbClr val="F9C6B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F1D8D" id="Rectangle 226" o:spid="_x0000_s1026" style="position:absolute;margin-left:0;margin-top:38.1pt;width:521.6pt;height:22.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" fillcolor="#f9c6b3" strokecolor="white"/>
            </w:pict>
          </mc:Fallback>
        </mc:AlternateContent>
      </w:r>
    </w:p>
    <w:p w14:paraId="2E7404AA" w14:textId="77777777" w:rsidR="00A25379" w:rsidRDefault="00A25379">
      <w:pPr>
        <w:spacing w:line="20" w:lineRule="exact"/>
        <w:rPr>
          <w:rFonts w:ascii="Times New Roman" w:eastAsia="Times New Roman" w:hAnsi="Times New Roman"/>
        </w:rPr>
        <w:sectPr w:rsidR="00A25379">
          <w:pgSz w:w="11900" w:h="16838"/>
          <w:pgMar w:top="501" w:right="246" w:bottom="0" w:left="720" w:header="0" w:footer="0" w:gutter="0"/>
          <w:cols w:space="0" w:equalWidth="0">
            <w:col w:w="10940"/>
          </w:cols>
          <w:docGrid w:linePitch="360"/>
        </w:sectPr>
      </w:pPr>
    </w:p>
    <w:p w14:paraId="33E3CA98" w14:textId="77777777" w:rsidR="00A25379" w:rsidRDefault="00A25379">
      <w:pPr>
        <w:spacing w:line="200" w:lineRule="exact"/>
        <w:rPr>
          <w:rFonts w:ascii="Times New Roman" w:eastAsia="Times New Roman" w:hAnsi="Times New Roman"/>
        </w:rPr>
      </w:pPr>
    </w:p>
    <w:p w14:paraId="44E00515" w14:textId="77777777" w:rsidR="00A25379" w:rsidRDefault="00A25379">
      <w:pPr>
        <w:spacing w:line="200" w:lineRule="exact"/>
        <w:rPr>
          <w:rFonts w:ascii="Times New Roman" w:eastAsia="Times New Roman" w:hAnsi="Times New Roman"/>
        </w:rPr>
      </w:pPr>
    </w:p>
    <w:p w14:paraId="612FC4A1" w14:textId="77777777" w:rsidR="00A25379" w:rsidRDefault="00A25379">
      <w:pPr>
        <w:spacing w:line="200" w:lineRule="exact"/>
        <w:rPr>
          <w:rFonts w:ascii="Times New Roman" w:eastAsia="Times New Roman" w:hAnsi="Times New Roman"/>
        </w:rPr>
      </w:pPr>
    </w:p>
    <w:p w14:paraId="009731B4" w14:textId="77777777" w:rsidR="00A25379" w:rsidRDefault="00A25379">
      <w:pPr>
        <w:spacing w:line="237" w:lineRule="exact"/>
        <w:rPr>
          <w:rFonts w:ascii="Times New Roman" w:eastAsia="Times New Roman" w:hAnsi="Times New Roman"/>
        </w:rPr>
      </w:pPr>
    </w:p>
    <w:p w14:paraId="435A785E" w14:textId="7AB79A38" w:rsidR="00A25379" w:rsidRDefault="00A25379">
      <w:pPr>
        <w:spacing w:line="0" w:lineRule="atLeast"/>
        <w:ind w:left="200"/>
        <w:rPr>
          <w:rFonts w:ascii="Arial" w:eastAsia="Arial" w:hAnsi="Arial"/>
          <w:color w:val="3C3C3B"/>
          <w:sz w:val="22"/>
        </w:rPr>
      </w:pPr>
      <w:r>
        <w:rPr>
          <w:rFonts w:ascii="Arial" w:eastAsia="Arial" w:hAnsi="Arial"/>
          <w:color w:val="3C3C3B"/>
          <w:sz w:val="22"/>
        </w:rPr>
        <w:t>Please give brief details of your plans for other fundraising and income generation.</w:t>
      </w:r>
    </w:p>
    <w:p w14:paraId="00C88DEA" w14:textId="77777777" w:rsidR="00A25379" w:rsidRDefault="00A25379">
      <w:pPr>
        <w:spacing w:line="181" w:lineRule="exact"/>
        <w:rPr>
          <w:rFonts w:ascii="Times New Roman" w:eastAsia="Times New Roman" w:hAnsi="Times New Roman"/>
        </w:rPr>
      </w:pPr>
    </w:p>
    <w:p w14:paraId="28F8E7D5" w14:textId="4EAD45F1" w:rsidR="00A25379" w:rsidRDefault="00A25379">
      <w:pPr>
        <w:spacing w:line="252" w:lineRule="auto"/>
        <w:ind w:right="700"/>
        <w:rPr>
          <w:rFonts w:ascii="Arial" w:eastAsia="Arial" w:hAnsi="Arial"/>
          <w:color w:val="3C3C3B"/>
          <w:sz w:val="22"/>
        </w:rPr>
      </w:pPr>
      <w:r>
        <w:rPr>
          <w:rFonts w:ascii="Arial" w:eastAsia="Arial" w:hAnsi="Arial"/>
          <w:color w:val="3C3C3B"/>
          <w:sz w:val="22"/>
        </w:rPr>
        <w:t xml:space="preserve">This might include changes in new trading activities, and plans to generate income from trusts, foundations, legacies, private donors, businesses and through delivering </w:t>
      </w:r>
      <w:r w:rsidR="00CA51C4">
        <w:rPr>
          <w:rFonts w:ascii="Arial" w:eastAsia="Arial" w:hAnsi="Arial"/>
          <w:color w:val="3C3C3B"/>
          <w:sz w:val="22"/>
        </w:rPr>
        <w:t>other</w:t>
      </w:r>
      <w:r>
        <w:rPr>
          <w:rFonts w:ascii="Arial" w:eastAsia="Arial" w:hAnsi="Arial"/>
          <w:color w:val="3C3C3B"/>
          <w:sz w:val="22"/>
        </w:rPr>
        <w:t xml:space="preserve"> services.</w:t>
      </w:r>
      <w:r w:rsidR="00FE3822">
        <w:rPr>
          <w:rFonts w:ascii="Arial" w:eastAsia="Arial" w:hAnsi="Arial"/>
          <w:color w:val="3C3C3B"/>
          <w:sz w:val="22"/>
        </w:rPr>
        <w:t xml:space="preserve"> This is to help show us that your organisation has plans to remain sustainable beyond just this grant. </w:t>
      </w:r>
    </w:p>
    <w:p w14:paraId="6FE29518" w14:textId="36F9D524" w:rsidR="00A25379" w:rsidRDefault="00A25379">
      <w:pPr>
        <w:spacing w:line="20" w:lineRule="exact"/>
        <w:rPr>
          <w:rFonts w:ascii="Times New Roman" w:eastAsia="Times New Roman" w:hAnsi="Times New Roman"/>
        </w:rPr>
      </w:pPr>
    </w:p>
    <w:p w14:paraId="627EA055" w14:textId="297296A1" w:rsidR="00A25379" w:rsidRDefault="000351F3">
      <w:pPr>
        <w:spacing w:line="200" w:lineRule="exact"/>
        <w:rPr>
          <w:rFonts w:ascii="Times New Roman" w:eastAsia="Times New Roman" w:hAnsi="Times New Roman"/>
        </w:rPr>
      </w:pPr>
      <w:r>
        <w:rPr>
          <w:rFonts w:ascii="Arial" w:eastAsia="Arial" w:hAnsi="Arial"/>
          <w:noProof/>
          <w:color w:val="3C3C3B"/>
          <w:sz w:val="22"/>
        </w:rPr>
        <mc:AlternateContent>
          <mc:Choice Requires="wps">
            <w:drawing>
              <wp:anchor distT="0" distB="0" distL="114300" distR="114300" simplePos="0" relativeHeight="251771904" behindDoc="1" locked="0" layoutInCell="1" allowOverlap="1" wp14:anchorId="529CE5AC" wp14:editId="6F59B486">
                <wp:simplePos x="0" y="0"/>
                <wp:positionH relativeFrom="column">
                  <wp:posOffset>14850</wp:posOffset>
                </wp:positionH>
                <wp:positionV relativeFrom="paragraph">
                  <wp:posOffset>24513</wp:posOffset>
                </wp:positionV>
                <wp:extent cx="6613525" cy="7972927"/>
                <wp:effectExtent l="0" t="0" r="15875" b="28575"/>
                <wp:wrapNone/>
                <wp:docPr id="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7972927"/>
                        </a:xfrm>
                        <a:prstGeom prst="rect">
                          <a:avLst/>
                        </a:prstGeom>
                        <a:solidFill>
                          <a:srgbClr val="EEEFEE"/>
                        </a:solidFill>
                        <a:ln w="9525">
                          <a:solidFill>
                            <a:srgbClr val="FFFFFF"/>
                          </a:solidFill>
                          <a:miter lim="800000"/>
                          <a:headEnd/>
                          <a:tailEnd/>
                        </a:ln>
                      </wps:spPr>
                      <wps:txbx>
                        <w:txbxContent>
                          <w:p w14:paraId="4F46EF5D" w14:textId="6333F385" w:rsidR="00A42E16" w:rsidRDefault="00A42E16" w:rsidP="00A42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CE5AC" id="Rectangle 227" o:spid="_x0000_s1047" style="position:absolute;margin-left:1.15pt;margin-top:1.95pt;width:520.75pt;height:627.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" fillcolor="#eeefee" strokecolor="white">
                <v:textbox>
                  <w:txbxContent>
                    <w:p w14:paraId="4F46EF5D" w14:textId="6333F385" w:rsidR="00A42E16" w:rsidRDefault="00A42E16" w:rsidP="00A42E16"/>
                  </w:txbxContent>
                </v:textbox>
              </v:rect>
            </w:pict>
          </mc:Fallback>
        </mc:AlternateContent>
      </w:r>
    </w:p>
    <w:p w14:paraId="2ED9C09C" w14:textId="77777777" w:rsidR="00A25379" w:rsidRDefault="00A25379">
      <w:pPr>
        <w:spacing w:line="200" w:lineRule="exact"/>
        <w:rPr>
          <w:rFonts w:ascii="Times New Roman" w:eastAsia="Times New Roman" w:hAnsi="Times New Roman"/>
        </w:rPr>
      </w:pPr>
    </w:p>
    <w:p w14:paraId="72BEF171" w14:textId="77777777" w:rsidR="00A25379" w:rsidRDefault="00A25379">
      <w:pPr>
        <w:spacing w:line="200" w:lineRule="exact"/>
        <w:rPr>
          <w:rFonts w:ascii="Times New Roman" w:eastAsia="Times New Roman" w:hAnsi="Times New Roman"/>
        </w:rPr>
      </w:pPr>
    </w:p>
    <w:p w14:paraId="224174EA" w14:textId="77777777" w:rsidR="00A25379" w:rsidRDefault="00A25379">
      <w:pPr>
        <w:spacing w:line="200" w:lineRule="exact"/>
        <w:rPr>
          <w:rFonts w:ascii="Times New Roman" w:eastAsia="Times New Roman" w:hAnsi="Times New Roman"/>
        </w:rPr>
      </w:pPr>
    </w:p>
    <w:p w14:paraId="442EE809" w14:textId="77777777" w:rsidR="00A25379" w:rsidRDefault="00A25379">
      <w:pPr>
        <w:spacing w:line="200" w:lineRule="exact"/>
        <w:rPr>
          <w:rFonts w:ascii="Times New Roman" w:eastAsia="Times New Roman" w:hAnsi="Times New Roman"/>
        </w:rPr>
      </w:pPr>
    </w:p>
    <w:p w14:paraId="56886F7E" w14:textId="77777777" w:rsidR="00A25379" w:rsidRDefault="00A25379">
      <w:pPr>
        <w:spacing w:line="200" w:lineRule="exact"/>
        <w:rPr>
          <w:rFonts w:ascii="Times New Roman" w:eastAsia="Times New Roman" w:hAnsi="Times New Roman"/>
        </w:rPr>
      </w:pPr>
    </w:p>
    <w:p w14:paraId="4B2A26E4" w14:textId="77777777" w:rsidR="00A25379" w:rsidRDefault="00A25379">
      <w:pPr>
        <w:spacing w:line="200" w:lineRule="exact"/>
        <w:rPr>
          <w:rFonts w:ascii="Times New Roman" w:eastAsia="Times New Roman" w:hAnsi="Times New Roman"/>
        </w:rPr>
      </w:pPr>
    </w:p>
    <w:p w14:paraId="2B22C4CF" w14:textId="77777777" w:rsidR="00A25379" w:rsidRDefault="00A25379">
      <w:pPr>
        <w:spacing w:line="200" w:lineRule="exact"/>
        <w:rPr>
          <w:rFonts w:ascii="Times New Roman" w:eastAsia="Times New Roman" w:hAnsi="Times New Roman"/>
        </w:rPr>
      </w:pPr>
    </w:p>
    <w:p w14:paraId="6FE4F3B7" w14:textId="77777777" w:rsidR="00A25379" w:rsidRDefault="00A25379">
      <w:pPr>
        <w:spacing w:line="200" w:lineRule="exact"/>
        <w:rPr>
          <w:rFonts w:ascii="Times New Roman" w:eastAsia="Times New Roman" w:hAnsi="Times New Roman"/>
        </w:rPr>
      </w:pPr>
    </w:p>
    <w:p w14:paraId="3D66AE5D" w14:textId="77777777" w:rsidR="00A25379" w:rsidRDefault="00A25379">
      <w:pPr>
        <w:spacing w:line="200" w:lineRule="exact"/>
        <w:rPr>
          <w:rFonts w:ascii="Times New Roman" w:eastAsia="Times New Roman" w:hAnsi="Times New Roman"/>
        </w:rPr>
      </w:pPr>
    </w:p>
    <w:p w14:paraId="273BFB6E" w14:textId="77777777" w:rsidR="00A25379" w:rsidRDefault="00A25379">
      <w:pPr>
        <w:spacing w:line="200" w:lineRule="exact"/>
        <w:rPr>
          <w:rFonts w:ascii="Times New Roman" w:eastAsia="Times New Roman" w:hAnsi="Times New Roman"/>
        </w:rPr>
      </w:pPr>
    </w:p>
    <w:p w14:paraId="4329760A" w14:textId="77777777" w:rsidR="00A25379" w:rsidRDefault="00A25379">
      <w:pPr>
        <w:spacing w:line="200" w:lineRule="exact"/>
        <w:rPr>
          <w:rFonts w:ascii="Times New Roman" w:eastAsia="Times New Roman" w:hAnsi="Times New Roman"/>
        </w:rPr>
      </w:pPr>
    </w:p>
    <w:p w14:paraId="28A237A0" w14:textId="77777777" w:rsidR="00A25379" w:rsidRDefault="00A25379">
      <w:pPr>
        <w:spacing w:line="200" w:lineRule="exact"/>
        <w:rPr>
          <w:rFonts w:ascii="Times New Roman" w:eastAsia="Times New Roman" w:hAnsi="Times New Roman"/>
        </w:rPr>
      </w:pPr>
    </w:p>
    <w:p w14:paraId="723CAE5E" w14:textId="77777777" w:rsidR="00A25379" w:rsidRDefault="00A25379">
      <w:pPr>
        <w:spacing w:line="200" w:lineRule="exact"/>
        <w:rPr>
          <w:rFonts w:ascii="Times New Roman" w:eastAsia="Times New Roman" w:hAnsi="Times New Roman"/>
        </w:rPr>
      </w:pPr>
    </w:p>
    <w:p w14:paraId="1CFA43A9" w14:textId="77777777" w:rsidR="00A25379" w:rsidRDefault="00A25379">
      <w:pPr>
        <w:spacing w:line="200" w:lineRule="exact"/>
        <w:rPr>
          <w:rFonts w:ascii="Times New Roman" w:eastAsia="Times New Roman" w:hAnsi="Times New Roman"/>
        </w:rPr>
      </w:pPr>
    </w:p>
    <w:p w14:paraId="48027972" w14:textId="77777777" w:rsidR="00A25379" w:rsidRDefault="00A25379">
      <w:pPr>
        <w:spacing w:line="200" w:lineRule="exact"/>
        <w:rPr>
          <w:rFonts w:ascii="Times New Roman" w:eastAsia="Times New Roman" w:hAnsi="Times New Roman"/>
        </w:rPr>
      </w:pPr>
    </w:p>
    <w:p w14:paraId="21F9D618" w14:textId="77777777" w:rsidR="00A25379" w:rsidRDefault="00A25379">
      <w:pPr>
        <w:spacing w:line="200" w:lineRule="exact"/>
        <w:rPr>
          <w:rFonts w:ascii="Times New Roman" w:eastAsia="Times New Roman" w:hAnsi="Times New Roman"/>
        </w:rPr>
      </w:pPr>
    </w:p>
    <w:p w14:paraId="08971BBB" w14:textId="77777777" w:rsidR="00A25379" w:rsidRDefault="00A25379">
      <w:pPr>
        <w:spacing w:line="200" w:lineRule="exact"/>
        <w:rPr>
          <w:rFonts w:ascii="Times New Roman" w:eastAsia="Times New Roman" w:hAnsi="Times New Roman"/>
        </w:rPr>
      </w:pPr>
    </w:p>
    <w:p w14:paraId="280F9393" w14:textId="77777777" w:rsidR="00A25379" w:rsidRDefault="00A25379">
      <w:pPr>
        <w:spacing w:line="200" w:lineRule="exact"/>
        <w:rPr>
          <w:rFonts w:ascii="Times New Roman" w:eastAsia="Times New Roman" w:hAnsi="Times New Roman"/>
        </w:rPr>
      </w:pPr>
    </w:p>
    <w:p w14:paraId="789D428B" w14:textId="77777777" w:rsidR="00A25379" w:rsidRDefault="00A25379">
      <w:pPr>
        <w:spacing w:line="200" w:lineRule="exact"/>
        <w:rPr>
          <w:rFonts w:ascii="Times New Roman" w:eastAsia="Times New Roman" w:hAnsi="Times New Roman"/>
        </w:rPr>
      </w:pPr>
    </w:p>
    <w:p w14:paraId="440ECE06" w14:textId="77777777" w:rsidR="00A25379" w:rsidRDefault="00A25379">
      <w:pPr>
        <w:spacing w:line="200" w:lineRule="exact"/>
        <w:rPr>
          <w:rFonts w:ascii="Times New Roman" w:eastAsia="Times New Roman" w:hAnsi="Times New Roman"/>
        </w:rPr>
      </w:pPr>
    </w:p>
    <w:p w14:paraId="07029C04" w14:textId="77777777" w:rsidR="00A25379" w:rsidRDefault="00A25379">
      <w:pPr>
        <w:spacing w:line="200" w:lineRule="exact"/>
        <w:rPr>
          <w:rFonts w:ascii="Times New Roman" w:eastAsia="Times New Roman" w:hAnsi="Times New Roman"/>
        </w:rPr>
      </w:pPr>
    </w:p>
    <w:p w14:paraId="0A280525" w14:textId="77777777" w:rsidR="00A25379" w:rsidRDefault="00A25379">
      <w:pPr>
        <w:spacing w:line="200" w:lineRule="exact"/>
        <w:rPr>
          <w:rFonts w:ascii="Times New Roman" w:eastAsia="Times New Roman" w:hAnsi="Times New Roman"/>
        </w:rPr>
      </w:pPr>
    </w:p>
    <w:p w14:paraId="3C5A1F0E" w14:textId="77777777" w:rsidR="00A25379" w:rsidRDefault="00A25379">
      <w:pPr>
        <w:spacing w:line="200" w:lineRule="exact"/>
        <w:rPr>
          <w:rFonts w:ascii="Times New Roman" w:eastAsia="Times New Roman" w:hAnsi="Times New Roman"/>
        </w:rPr>
      </w:pPr>
    </w:p>
    <w:p w14:paraId="686621EB" w14:textId="77777777" w:rsidR="00A25379" w:rsidRDefault="00A25379">
      <w:pPr>
        <w:spacing w:line="200" w:lineRule="exact"/>
        <w:rPr>
          <w:rFonts w:ascii="Times New Roman" w:eastAsia="Times New Roman" w:hAnsi="Times New Roman"/>
        </w:rPr>
      </w:pPr>
    </w:p>
    <w:p w14:paraId="3130194D" w14:textId="77777777" w:rsidR="00A25379" w:rsidRDefault="00A25379">
      <w:pPr>
        <w:spacing w:line="200" w:lineRule="exact"/>
        <w:rPr>
          <w:rFonts w:ascii="Times New Roman" w:eastAsia="Times New Roman" w:hAnsi="Times New Roman"/>
        </w:rPr>
      </w:pPr>
    </w:p>
    <w:p w14:paraId="1D476C27" w14:textId="77777777" w:rsidR="00A25379" w:rsidRDefault="00A25379">
      <w:pPr>
        <w:spacing w:line="200" w:lineRule="exact"/>
        <w:rPr>
          <w:rFonts w:ascii="Times New Roman" w:eastAsia="Times New Roman" w:hAnsi="Times New Roman"/>
        </w:rPr>
      </w:pPr>
    </w:p>
    <w:p w14:paraId="580CCB17" w14:textId="77777777" w:rsidR="00A25379" w:rsidRDefault="00A25379">
      <w:pPr>
        <w:spacing w:line="293" w:lineRule="exact"/>
        <w:rPr>
          <w:rFonts w:ascii="Times New Roman" w:eastAsia="Times New Roman" w:hAnsi="Times New Roman"/>
        </w:rPr>
      </w:pPr>
    </w:p>
    <w:p w14:paraId="7DD810A9" w14:textId="2CE26B0E" w:rsidR="00A25379" w:rsidRDefault="00A25379">
      <w:pPr>
        <w:spacing w:line="0" w:lineRule="atLeast"/>
        <w:rPr>
          <w:rFonts w:ascii="Arial" w:eastAsia="Arial" w:hAnsi="Arial"/>
          <w:color w:val="3C3C3B"/>
          <w:sz w:val="18"/>
        </w:rPr>
      </w:pPr>
    </w:p>
    <w:p w14:paraId="65042565" w14:textId="6CC4BE63" w:rsidR="00A25379" w:rsidRDefault="00A25379">
      <w:pPr>
        <w:spacing w:line="20" w:lineRule="exact"/>
        <w:rPr>
          <w:rFonts w:ascii="Times New Roman" w:eastAsia="Times New Roman" w:hAnsi="Times New Roman"/>
        </w:rPr>
      </w:pPr>
    </w:p>
    <w:p w14:paraId="6B1B7339" w14:textId="77777777" w:rsidR="00A25379" w:rsidRDefault="00A25379">
      <w:pPr>
        <w:spacing w:line="200" w:lineRule="exact"/>
        <w:rPr>
          <w:rFonts w:ascii="Times New Roman" w:eastAsia="Times New Roman" w:hAnsi="Times New Roman"/>
        </w:rPr>
      </w:pPr>
    </w:p>
    <w:p w14:paraId="17204241" w14:textId="77777777" w:rsidR="00A25379" w:rsidRDefault="00A25379">
      <w:pPr>
        <w:spacing w:line="200" w:lineRule="exact"/>
        <w:rPr>
          <w:rFonts w:ascii="Times New Roman" w:eastAsia="Times New Roman" w:hAnsi="Times New Roman"/>
        </w:rPr>
      </w:pPr>
    </w:p>
    <w:p w14:paraId="4B9A647F" w14:textId="77777777" w:rsidR="00A25379" w:rsidRDefault="00A25379">
      <w:pPr>
        <w:spacing w:line="200" w:lineRule="exact"/>
        <w:rPr>
          <w:rFonts w:ascii="Times New Roman" w:eastAsia="Times New Roman" w:hAnsi="Times New Roman"/>
        </w:rPr>
      </w:pPr>
    </w:p>
    <w:p w14:paraId="7D0E2E68" w14:textId="77777777" w:rsidR="00A25379" w:rsidRDefault="00A25379">
      <w:pPr>
        <w:spacing w:line="200" w:lineRule="exact"/>
        <w:rPr>
          <w:rFonts w:ascii="Times New Roman" w:eastAsia="Times New Roman" w:hAnsi="Times New Roman"/>
        </w:rPr>
      </w:pPr>
    </w:p>
    <w:p w14:paraId="2417368E" w14:textId="77777777" w:rsidR="00A25379" w:rsidRDefault="00A25379">
      <w:pPr>
        <w:spacing w:line="200" w:lineRule="exact"/>
        <w:rPr>
          <w:rFonts w:ascii="Times New Roman" w:eastAsia="Times New Roman" w:hAnsi="Times New Roman"/>
        </w:rPr>
      </w:pPr>
    </w:p>
    <w:p w14:paraId="2994B948" w14:textId="77777777" w:rsidR="00A25379" w:rsidRDefault="00A25379">
      <w:pPr>
        <w:spacing w:line="200" w:lineRule="exact"/>
        <w:rPr>
          <w:rFonts w:ascii="Times New Roman" w:eastAsia="Times New Roman" w:hAnsi="Times New Roman"/>
        </w:rPr>
      </w:pPr>
    </w:p>
    <w:p w14:paraId="4994D4E0" w14:textId="77777777" w:rsidR="00A25379" w:rsidRDefault="00A25379">
      <w:pPr>
        <w:spacing w:line="200" w:lineRule="exact"/>
        <w:rPr>
          <w:rFonts w:ascii="Times New Roman" w:eastAsia="Times New Roman" w:hAnsi="Times New Roman"/>
        </w:rPr>
      </w:pPr>
    </w:p>
    <w:p w14:paraId="6DB7676B" w14:textId="77777777" w:rsidR="00A25379" w:rsidRDefault="00A25379">
      <w:pPr>
        <w:spacing w:line="200" w:lineRule="exact"/>
        <w:rPr>
          <w:rFonts w:ascii="Times New Roman" w:eastAsia="Times New Roman" w:hAnsi="Times New Roman"/>
        </w:rPr>
      </w:pPr>
    </w:p>
    <w:p w14:paraId="3007701A" w14:textId="77777777" w:rsidR="00A25379" w:rsidRDefault="00A25379">
      <w:pPr>
        <w:spacing w:line="200" w:lineRule="exact"/>
        <w:rPr>
          <w:rFonts w:ascii="Times New Roman" w:eastAsia="Times New Roman" w:hAnsi="Times New Roman"/>
        </w:rPr>
      </w:pPr>
    </w:p>
    <w:p w14:paraId="28647594" w14:textId="77777777" w:rsidR="00A25379" w:rsidRDefault="00A25379">
      <w:pPr>
        <w:spacing w:line="200" w:lineRule="exact"/>
        <w:rPr>
          <w:rFonts w:ascii="Times New Roman" w:eastAsia="Times New Roman" w:hAnsi="Times New Roman"/>
        </w:rPr>
      </w:pPr>
    </w:p>
    <w:p w14:paraId="30FF8A54" w14:textId="77777777" w:rsidR="00A25379" w:rsidRDefault="00A25379">
      <w:pPr>
        <w:spacing w:line="200" w:lineRule="exact"/>
        <w:rPr>
          <w:rFonts w:ascii="Times New Roman" w:eastAsia="Times New Roman" w:hAnsi="Times New Roman"/>
        </w:rPr>
      </w:pPr>
    </w:p>
    <w:p w14:paraId="566A9101" w14:textId="77777777" w:rsidR="00A25379" w:rsidRDefault="00A25379">
      <w:pPr>
        <w:spacing w:line="200" w:lineRule="exact"/>
        <w:rPr>
          <w:rFonts w:ascii="Times New Roman" w:eastAsia="Times New Roman" w:hAnsi="Times New Roman"/>
        </w:rPr>
      </w:pPr>
    </w:p>
    <w:p w14:paraId="5149C10F" w14:textId="77777777" w:rsidR="00A25379" w:rsidRDefault="00A25379">
      <w:pPr>
        <w:spacing w:line="200" w:lineRule="exact"/>
        <w:rPr>
          <w:rFonts w:ascii="Times New Roman" w:eastAsia="Times New Roman" w:hAnsi="Times New Roman"/>
        </w:rPr>
      </w:pPr>
    </w:p>
    <w:p w14:paraId="1580334B" w14:textId="77777777" w:rsidR="00A25379" w:rsidRDefault="00A25379">
      <w:pPr>
        <w:spacing w:line="200" w:lineRule="exact"/>
        <w:rPr>
          <w:rFonts w:ascii="Times New Roman" w:eastAsia="Times New Roman" w:hAnsi="Times New Roman"/>
        </w:rPr>
      </w:pPr>
    </w:p>
    <w:p w14:paraId="723C8BBA" w14:textId="77777777" w:rsidR="00A25379" w:rsidRDefault="00A25379">
      <w:pPr>
        <w:spacing w:line="200" w:lineRule="exact"/>
        <w:rPr>
          <w:rFonts w:ascii="Times New Roman" w:eastAsia="Times New Roman" w:hAnsi="Times New Roman"/>
        </w:rPr>
      </w:pPr>
    </w:p>
    <w:p w14:paraId="17C9435A" w14:textId="77777777" w:rsidR="00A25379" w:rsidRDefault="00A25379">
      <w:pPr>
        <w:spacing w:line="200" w:lineRule="exact"/>
        <w:rPr>
          <w:rFonts w:ascii="Times New Roman" w:eastAsia="Times New Roman" w:hAnsi="Times New Roman"/>
        </w:rPr>
      </w:pPr>
    </w:p>
    <w:p w14:paraId="1F299303" w14:textId="77777777" w:rsidR="00A25379" w:rsidRDefault="00A25379">
      <w:pPr>
        <w:spacing w:line="200" w:lineRule="exact"/>
        <w:rPr>
          <w:rFonts w:ascii="Times New Roman" w:eastAsia="Times New Roman" w:hAnsi="Times New Roman"/>
        </w:rPr>
      </w:pPr>
    </w:p>
    <w:p w14:paraId="18F9A03A" w14:textId="77777777" w:rsidR="00A25379" w:rsidRDefault="00A25379">
      <w:pPr>
        <w:spacing w:line="200" w:lineRule="exact"/>
        <w:rPr>
          <w:rFonts w:ascii="Times New Roman" w:eastAsia="Times New Roman" w:hAnsi="Times New Roman"/>
        </w:rPr>
      </w:pPr>
    </w:p>
    <w:p w14:paraId="3B848525" w14:textId="77777777" w:rsidR="00A25379" w:rsidRDefault="00A25379">
      <w:pPr>
        <w:spacing w:line="200" w:lineRule="exact"/>
        <w:rPr>
          <w:rFonts w:ascii="Times New Roman" w:eastAsia="Times New Roman" w:hAnsi="Times New Roman"/>
        </w:rPr>
      </w:pPr>
    </w:p>
    <w:p w14:paraId="65F4BF7F" w14:textId="77777777" w:rsidR="00A25379" w:rsidRDefault="00A25379">
      <w:pPr>
        <w:spacing w:line="200" w:lineRule="exact"/>
        <w:rPr>
          <w:rFonts w:ascii="Times New Roman" w:eastAsia="Times New Roman" w:hAnsi="Times New Roman"/>
        </w:rPr>
      </w:pPr>
    </w:p>
    <w:p w14:paraId="796349EB" w14:textId="77777777" w:rsidR="00A25379" w:rsidRDefault="00A25379">
      <w:pPr>
        <w:spacing w:line="200" w:lineRule="exact"/>
        <w:rPr>
          <w:rFonts w:ascii="Times New Roman" w:eastAsia="Times New Roman" w:hAnsi="Times New Roman"/>
        </w:rPr>
      </w:pPr>
    </w:p>
    <w:p w14:paraId="7117B3F4" w14:textId="77777777" w:rsidR="00A25379" w:rsidRDefault="00A25379">
      <w:pPr>
        <w:spacing w:line="200" w:lineRule="exact"/>
        <w:rPr>
          <w:rFonts w:ascii="Times New Roman" w:eastAsia="Times New Roman" w:hAnsi="Times New Roman"/>
        </w:rPr>
      </w:pPr>
    </w:p>
    <w:p w14:paraId="355F93F3" w14:textId="77777777" w:rsidR="00A25379" w:rsidRDefault="00A25379">
      <w:pPr>
        <w:spacing w:line="200" w:lineRule="exact"/>
        <w:rPr>
          <w:rFonts w:ascii="Times New Roman" w:eastAsia="Times New Roman" w:hAnsi="Times New Roman"/>
        </w:rPr>
      </w:pPr>
    </w:p>
    <w:p w14:paraId="2EBB91F1" w14:textId="77777777" w:rsidR="00A25379" w:rsidRDefault="00A25379">
      <w:pPr>
        <w:spacing w:line="200" w:lineRule="exact"/>
        <w:rPr>
          <w:rFonts w:ascii="Times New Roman" w:eastAsia="Times New Roman" w:hAnsi="Times New Roman"/>
        </w:rPr>
      </w:pPr>
    </w:p>
    <w:p w14:paraId="6CDA9B05" w14:textId="77777777" w:rsidR="00A25379" w:rsidRDefault="00A25379">
      <w:pPr>
        <w:spacing w:line="200" w:lineRule="exact"/>
        <w:rPr>
          <w:rFonts w:ascii="Times New Roman" w:eastAsia="Times New Roman" w:hAnsi="Times New Roman"/>
        </w:rPr>
      </w:pPr>
    </w:p>
    <w:p w14:paraId="197A122B" w14:textId="77777777" w:rsidR="00A25379" w:rsidRDefault="00A25379">
      <w:pPr>
        <w:spacing w:line="200" w:lineRule="exact"/>
        <w:rPr>
          <w:rFonts w:ascii="Times New Roman" w:eastAsia="Times New Roman" w:hAnsi="Times New Roman"/>
        </w:rPr>
      </w:pPr>
    </w:p>
    <w:p w14:paraId="7B17BF21" w14:textId="77777777" w:rsidR="00A25379" w:rsidRDefault="00A25379">
      <w:pPr>
        <w:spacing w:line="200" w:lineRule="exact"/>
        <w:rPr>
          <w:rFonts w:ascii="Times New Roman" w:eastAsia="Times New Roman" w:hAnsi="Times New Roman"/>
        </w:rPr>
      </w:pPr>
    </w:p>
    <w:p w14:paraId="590C4814" w14:textId="77777777" w:rsidR="00A25379" w:rsidRDefault="00A25379">
      <w:pPr>
        <w:spacing w:line="200" w:lineRule="exact"/>
        <w:rPr>
          <w:rFonts w:ascii="Times New Roman" w:eastAsia="Times New Roman" w:hAnsi="Times New Roman"/>
        </w:rPr>
      </w:pPr>
    </w:p>
    <w:p w14:paraId="4736011B" w14:textId="77777777" w:rsidR="00A25379" w:rsidRDefault="00A25379">
      <w:pPr>
        <w:spacing w:line="200" w:lineRule="exact"/>
        <w:rPr>
          <w:rFonts w:ascii="Times New Roman" w:eastAsia="Times New Roman" w:hAnsi="Times New Roman"/>
        </w:rPr>
      </w:pPr>
    </w:p>
    <w:p w14:paraId="7DD53A7A" w14:textId="77777777" w:rsidR="00A25379" w:rsidRDefault="00A25379">
      <w:pPr>
        <w:spacing w:line="200" w:lineRule="exact"/>
        <w:rPr>
          <w:rFonts w:ascii="Times New Roman" w:eastAsia="Times New Roman" w:hAnsi="Times New Roman"/>
        </w:rPr>
      </w:pPr>
    </w:p>
    <w:p w14:paraId="78315A12" w14:textId="77777777" w:rsidR="00A25379" w:rsidRDefault="00A25379">
      <w:pPr>
        <w:spacing w:line="200" w:lineRule="exact"/>
        <w:rPr>
          <w:rFonts w:ascii="Times New Roman" w:eastAsia="Times New Roman" w:hAnsi="Times New Roman"/>
        </w:rPr>
      </w:pPr>
    </w:p>
    <w:p w14:paraId="18595935" w14:textId="77777777" w:rsidR="00A25379" w:rsidRDefault="00A25379">
      <w:pPr>
        <w:spacing w:line="200" w:lineRule="exact"/>
        <w:rPr>
          <w:rFonts w:ascii="Times New Roman" w:eastAsia="Times New Roman" w:hAnsi="Times New Roman"/>
        </w:rPr>
      </w:pPr>
    </w:p>
    <w:p w14:paraId="36BFF2B0" w14:textId="77777777" w:rsidR="00A25379" w:rsidRDefault="00A25379">
      <w:pPr>
        <w:spacing w:line="200" w:lineRule="exact"/>
        <w:rPr>
          <w:rFonts w:ascii="Times New Roman" w:eastAsia="Times New Roman" w:hAnsi="Times New Roman"/>
        </w:rPr>
      </w:pPr>
    </w:p>
    <w:p w14:paraId="7CCE18C2" w14:textId="50FAD709" w:rsidR="00A25379" w:rsidRDefault="00583A06">
      <w:pPr>
        <w:spacing w:line="200" w:lineRule="exact"/>
        <w:rPr>
          <w:rFonts w:ascii="Times New Roman" w:eastAsia="Times New Roman" w:hAnsi="Times New Roman"/>
        </w:rPr>
      </w:pPr>
      <w:r>
        <w:rPr>
          <w:rFonts w:ascii="Arial" w:eastAsia="Arial" w:hAnsi="Arial"/>
          <w:noProof/>
          <w:color w:val="3C3C3B"/>
          <w:sz w:val="22"/>
        </w:rPr>
        <w:drawing>
          <wp:anchor distT="0" distB="0" distL="114300" distR="114300" simplePos="0" relativeHeight="251867136" behindDoc="1" locked="0" layoutInCell="1" allowOverlap="1" wp14:anchorId="74219D66" wp14:editId="4D09245E">
            <wp:simplePos x="0" y="0"/>
            <wp:positionH relativeFrom="page">
              <wp:align>left</wp:align>
            </wp:positionH>
            <wp:positionV relativeFrom="paragraph">
              <wp:posOffset>156342</wp:posOffset>
            </wp:positionV>
            <wp:extent cx="7560310" cy="647700"/>
            <wp:effectExtent l="0" t="0" r="2540" b="0"/>
            <wp:wrapNone/>
            <wp:docPr id="2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647700"/>
                    </a:xfrm>
                    <a:prstGeom prst="rect">
                      <a:avLst/>
                    </a:prstGeom>
                    <a:noFill/>
                  </pic:spPr>
                </pic:pic>
              </a:graphicData>
            </a:graphic>
            <wp14:sizeRelH relativeFrom="page">
              <wp14:pctWidth>0</wp14:pctWidth>
            </wp14:sizeRelH>
            <wp14:sizeRelV relativeFrom="page">
              <wp14:pctHeight>0</wp14:pctHeight>
            </wp14:sizeRelV>
          </wp:anchor>
        </w:drawing>
      </w:r>
    </w:p>
    <w:p w14:paraId="3E5D388D" w14:textId="045877DC" w:rsidR="00A25379" w:rsidRDefault="00A25379" w:rsidP="00190EDA">
      <w:pPr>
        <w:spacing w:line="0" w:lineRule="atLeast"/>
        <w:rPr>
          <w:rFonts w:ascii="Arial" w:eastAsia="Arial" w:hAnsi="Arial"/>
          <w:sz w:val="24"/>
        </w:rPr>
      </w:pPr>
    </w:p>
    <w:sectPr w:rsidR="00A25379">
      <w:type w:val="continuous"/>
      <w:pgSz w:w="11900" w:h="16838"/>
      <w:pgMar w:top="501" w:right="246" w:bottom="0" w:left="720" w:header="0" w:footer="0" w:gutter="0"/>
      <w:cols w:space="0" w:equalWidth="0">
        <w:col w:w="109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9B59A" w14:textId="77777777" w:rsidR="00A7740E" w:rsidRDefault="00A7740E" w:rsidP="00787645">
      <w:r>
        <w:separator/>
      </w:r>
    </w:p>
  </w:endnote>
  <w:endnote w:type="continuationSeparator" w:id="0">
    <w:p w14:paraId="59133C6B" w14:textId="77777777" w:rsidR="00A7740E" w:rsidRDefault="00A7740E" w:rsidP="0078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ABBA8" w14:textId="77777777" w:rsidR="00B125C2" w:rsidRDefault="00B12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639137"/>
      <w:docPartObj>
        <w:docPartGallery w:val="Page Numbers (Bottom of Page)"/>
        <w:docPartUnique/>
      </w:docPartObj>
    </w:sdtPr>
    <w:sdtEndPr>
      <w:rPr>
        <w:rFonts w:ascii="Arial" w:hAnsi="Arial"/>
        <w:noProof/>
        <w:color w:val="FFFFFF" w:themeColor="background1"/>
        <w:sz w:val="24"/>
      </w:rPr>
    </w:sdtEndPr>
    <w:sdtContent>
      <w:p w14:paraId="59F80968" w14:textId="0130EB08" w:rsidR="00A7740E" w:rsidRPr="00E326B8" w:rsidRDefault="00A7740E">
        <w:pPr>
          <w:pStyle w:val="Footer"/>
          <w:jc w:val="center"/>
          <w:rPr>
            <w:rFonts w:ascii="Arial" w:hAnsi="Arial"/>
            <w:color w:val="FFFFFF" w:themeColor="background1"/>
            <w:sz w:val="24"/>
          </w:rPr>
        </w:pPr>
        <w:r w:rsidRPr="00E326B8">
          <w:rPr>
            <w:rFonts w:ascii="Arial" w:hAnsi="Arial"/>
            <w:color w:val="FFFFFF" w:themeColor="background1"/>
            <w:sz w:val="24"/>
          </w:rPr>
          <w:fldChar w:fldCharType="begin"/>
        </w:r>
        <w:r w:rsidRPr="00E326B8">
          <w:rPr>
            <w:rFonts w:ascii="Arial" w:hAnsi="Arial"/>
            <w:color w:val="FFFFFF" w:themeColor="background1"/>
            <w:sz w:val="24"/>
          </w:rPr>
          <w:instrText xml:space="preserve"> PAGE   \* MERGEFORMAT </w:instrText>
        </w:r>
        <w:r w:rsidRPr="00E326B8">
          <w:rPr>
            <w:rFonts w:ascii="Arial" w:hAnsi="Arial"/>
            <w:color w:val="FFFFFF" w:themeColor="background1"/>
            <w:sz w:val="24"/>
          </w:rPr>
          <w:fldChar w:fldCharType="separate"/>
        </w:r>
        <w:r w:rsidR="00B125C2">
          <w:rPr>
            <w:rFonts w:ascii="Arial" w:hAnsi="Arial"/>
            <w:noProof/>
            <w:color w:val="FFFFFF" w:themeColor="background1"/>
            <w:sz w:val="24"/>
          </w:rPr>
          <w:t>20</w:t>
        </w:r>
        <w:r w:rsidRPr="00E326B8">
          <w:rPr>
            <w:rFonts w:ascii="Arial" w:hAnsi="Arial"/>
            <w:noProof/>
            <w:color w:val="FFFFFF" w:themeColor="background1"/>
            <w:sz w:val="24"/>
          </w:rPr>
          <w:fldChar w:fldCharType="end"/>
        </w:r>
      </w:p>
    </w:sdtContent>
  </w:sdt>
  <w:p w14:paraId="77372ECB" w14:textId="77777777" w:rsidR="00A7740E" w:rsidRDefault="00A774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162D" w14:textId="77777777" w:rsidR="00B125C2" w:rsidRDefault="00B12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4E3C0" w14:textId="77777777" w:rsidR="00A7740E" w:rsidRDefault="00A7740E" w:rsidP="00787645">
      <w:r>
        <w:separator/>
      </w:r>
    </w:p>
  </w:footnote>
  <w:footnote w:type="continuationSeparator" w:id="0">
    <w:p w14:paraId="386DFB73" w14:textId="77777777" w:rsidR="00A7740E" w:rsidRDefault="00A7740E" w:rsidP="00787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9F28C" w14:textId="77777777" w:rsidR="00B125C2" w:rsidRDefault="00B125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12F90" w14:textId="77777777" w:rsidR="00B125C2" w:rsidRDefault="00B125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EC8B8" w14:textId="77777777" w:rsidR="00B125C2" w:rsidRDefault="00B125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9495CFE"/>
    <w:lvl w:ilvl="0" w:tplc="3536E3C4">
      <w:start w:val="1"/>
      <w:numFmt w:val="decimal"/>
      <w:lvlText w:val="%1."/>
      <w:lvlJc w:val="left"/>
    </w:lvl>
    <w:lvl w:ilvl="1" w:tplc="86669AF4">
      <w:start w:val="1"/>
      <w:numFmt w:val="bullet"/>
      <w:lvlText w:val=""/>
      <w:lvlJc w:val="left"/>
    </w:lvl>
    <w:lvl w:ilvl="2" w:tplc="EB9A357A">
      <w:start w:val="1"/>
      <w:numFmt w:val="bullet"/>
      <w:lvlText w:val=""/>
      <w:lvlJc w:val="left"/>
    </w:lvl>
    <w:lvl w:ilvl="3" w:tplc="DA36F260">
      <w:start w:val="1"/>
      <w:numFmt w:val="bullet"/>
      <w:lvlText w:val=""/>
      <w:lvlJc w:val="left"/>
    </w:lvl>
    <w:lvl w:ilvl="4" w:tplc="EA344C84">
      <w:start w:val="1"/>
      <w:numFmt w:val="bullet"/>
      <w:lvlText w:val=""/>
      <w:lvlJc w:val="left"/>
    </w:lvl>
    <w:lvl w:ilvl="5" w:tplc="DDCA4A8A">
      <w:start w:val="1"/>
      <w:numFmt w:val="bullet"/>
      <w:lvlText w:val=""/>
      <w:lvlJc w:val="left"/>
    </w:lvl>
    <w:lvl w:ilvl="6" w:tplc="FD4CDAA0">
      <w:start w:val="1"/>
      <w:numFmt w:val="bullet"/>
      <w:lvlText w:val=""/>
      <w:lvlJc w:val="left"/>
    </w:lvl>
    <w:lvl w:ilvl="7" w:tplc="EDDA6B3C">
      <w:start w:val="1"/>
      <w:numFmt w:val="bullet"/>
      <w:lvlText w:val=""/>
      <w:lvlJc w:val="left"/>
    </w:lvl>
    <w:lvl w:ilvl="8" w:tplc="3FB8DB3E">
      <w:start w:val="1"/>
      <w:numFmt w:val="bullet"/>
      <w:lvlText w:val=""/>
      <w:lvlJc w:val="left"/>
    </w:lvl>
  </w:abstractNum>
  <w:abstractNum w:abstractNumId="1" w15:restartNumberingAfterBreak="0">
    <w:nsid w:val="00000002"/>
    <w:multiLevelType w:val="hybridMultilevel"/>
    <w:tmpl w:val="2AE8944A"/>
    <w:lvl w:ilvl="0" w:tplc="290ACB7E">
      <w:start w:val="1"/>
      <w:numFmt w:val="lowerLetter"/>
      <w:lvlText w:val="%1"/>
      <w:lvlJc w:val="left"/>
    </w:lvl>
    <w:lvl w:ilvl="1" w:tplc="5E3CB0AA">
      <w:start w:val="1"/>
      <w:numFmt w:val="decimal"/>
      <w:lvlText w:val="%2."/>
      <w:lvlJc w:val="left"/>
    </w:lvl>
    <w:lvl w:ilvl="2" w:tplc="FB3AA832">
      <w:start w:val="1"/>
      <w:numFmt w:val="bullet"/>
      <w:lvlText w:val=""/>
      <w:lvlJc w:val="left"/>
    </w:lvl>
    <w:lvl w:ilvl="3" w:tplc="F104EA52">
      <w:start w:val="1"/>
      <w:numFmt w:val="bullet"/>
      <w:lvlText w:val=""/>
      <w:lvlJc w:val="left"/>
    </w:lvl>
    <w:lvl w:ilvl="4" w:tplc="CEDC5818">
      <w:start w:val="1"/>
      <w:numFmt w:val="bullet"/>
      <w:lvlText w:val=""/>
      <w:lvlJc w:val="left"/>
    </w:lvl>
    <w:lvl w:ilvl="5" w:tplc="241CA8A8">
      <w:start w:val="1"/>
      <w:numFmt w:val="bullet"/>
      <w:lvlText w:val=""/>
      <w:lvlJc w:val="left"/>
    </w:lvl>
    <w:lvl w:ilvl="6" w:tplc="E81E7D40">
      <w:start w:val="1"/>
      <w:numFmt w:val="bullet"/>
      <w:lvlText w:val=""/>
      <w:lvlJc w:val="left"/>
    </w:lvl>
    <w:lvl w:ilvl="7" w:tplc="8D044022">
      <w:start w:val="1"/>
      <w:numFmt w:val="bullet"/>
      <w:lvlText w:val=""/>
      <w:lvlJc w:val="left"/>
    </w:lvl>
    <w:lvl w:ilvl="8" w:tplc="ACDE5C3C">
      <w:start w:val="1"/>
      <w:numFmt w:val="bullet"/>
      <w:lvlText w:val=""/>
      <w:lvlJc w:val="left"/>
    </w:lvl>
  </w:abstractNum>
  <w:abstractNum w:abstractNumId="2" w15:restartNumberingAfterBreak="0">
    <w:nsid w:val="00000003"/>
    <w:multiLevelType w:val="hybridMultilevel"/>
    <w:tmpl w:val="625558EC"/>
    <w:lvl w:ilvl="0" w:tplc="39EA40A4">
      <w:start w:val="1"/>
      <w:numFmt w:val="bullet"/>
      <w:lvlText w:val="•"/>
      <w:lvlJc w:val="left"/>
    </w:lvl>
    <w:lvl w:ilvl="1" w:tplc="662C11B4">
      <w:start w:val="1"/>
      <w:numFmt w:val="bullet"/>
      <w:lvlText w:val=""/>
      <w:lvlJc w:val="left"/>
    </w:lvl>
    <w:lvl w:ilvl="2" w:tplc="7266569A">
      <w:start w:val="1"/>
      <w:numFmt w:val="bullet"/>
      <w:lvlText w:val=""/>
      <w:lvlJc w:val="left"/>
    </w:lvl>
    <w:lvl w:ilvl="3" w:tplc="B9B604D4">
      <w:start w:val="1"/>
      <w:numFmt w:val="bullet"/>
      <w:lvlText w:val=""/>
      <w:lvlJc w:val="left"/>
    </w:lvl>
    <w:lvl w:ilvl="4" w:tplc="92009E2A">
      <w:start w:val="1"/>
      <w:numFmt w:val="bullet"/>
      <w:lvlText w:val=""/>
      <w:lvlJc w:val="left"/>
    </w:lvl>
    <w:lvl w:ilvl="5" w:tplc="5E7AE0FC">
      <w:start w:val="1"/>
      <w:numFmt w:val="bullet"/>
      <w:lvlText w:val=""/>
      <w:lvlJc w:val="left"/>
    </w:lvl>
    <w:lvl w:ilvl="6" w:tplc="A6582E92">
      <w:start w:val="1"/>
      <w:numFmt w:val="bullet"/>
      <w:lvlText w:val=""/>
      <w:lvlJc w:val="left"/>
    </w:lvl>
    <w:lvl w:ilvl="7" w:tplc="F45E59A4">
      <w:start w:val="1"/>
      <w:numFmt w:val="bullet"/>
      <w:lvlText w:val=""/>
      <w:lvlJc w:val="left"/>
    </w:lvl>
    <w:lvl w:ilvl="8" w:tplc="634EFB8C">
      <w:start w:val="1"/>
      <w:numFmt w:val="bullet"/>
      <w:lvlText w:val=""/>
      <w:lvlJc w:val="left"/>
    </w:lvl>
  </w:abstractNum>
  <w:abstractNum w:abstractNumId="3" w15:restartNumberingAfterBreak="0">
    <w:nsid w:val="00000004"/>
    <w:multiLevelType w:val="hybridMultilevel"/>
    <w:tmpl w:val="238E1F28"/>
    <w:lvl w:ilvl="0" w:tplc="74F094FE">
      <w:start w:val="1"/>
      <w:numFmt w:val="bullet"/>
      <w:lvlText w:val="•"/>
      <w:lvlJc w:val="left"/>
    </w:lvl>
    <w:lvl w:ilvl="1" w:tplc="5E2E7ED4">
      <w:start w:val="1"/>
      <w:numFmt w:val="bullet"/>
      <w:lvlText w:val=""/>
      <w:lvlJc w:val="left"/>
    </w:lvl>
    <w:lvl w:ilvl="2" w:tplc="EE7252AE">
      <w:start w:val="1"/>
      <w:numFmt w:val="bullet"/>
      <w:lvlText w:val=""/>
      <w:lvlJc w:val="left"/>
    </w:lvl>
    <w:lvl w:ilvl="3" w:tplc="5FD4D816">
      <w:start w:val="1"/>
      <w:numFmt w:val="bullet"/>
      <w:lvlText w:val=""/>
      <w:lvlJc w:val="left"/>
    </w:lvl>
    <w:lvl w:ilvl="4" w:tplc="7BCCD7B6">
      <w:start w:val="1"/>
      <w:numFmt w:val="bullet"/>
      <w:lvlText w:val=""/>
      <w:lvlJc w:val="left"/>
    </w:lvl>
    <w:lvl w:ilvl="5" w:tplc="1B04E3E2">
      <w:start w:val="1"/>
      <w:numFmt w:val="bullet"/>
      <w:lvlText w:val=""/>
      <w:lvlJc w:val="left"/>
    </w:lvl>
    <w:lvl w:ilvl="6" w:tplc="1BFCE54C">
      <w:start w:val="1"/>
      <w:numFmt w:val="bullet"/>
      <w:lvlText w:val=""/>
      <w:lvlJc w:val="left"/>
    </w:lvl>
    <w:lvl w:ilvl="7" w:tplc="137E3878">
      <w:start w:val="1"/>
      <w:numFmt w:val="bullet"/>
      <w:lvlText w:val=""/>
      <w:lvlJc w:val="left"/>
    </w:lvl>
    <w:lvl w:ilvl="8" w:tplc="B574ACEE">
      <w:start w:val="1"/>
      <w:numFmt w:val="bullet"/>
      <w:lvlText w:val=""/>
      <w:lvlJc w:val="left"/>
    </w:lvl>
  </w:abstractNum>
  <w:abstractNum w:abstractNumId="4" w15:restartNumberingAfterBreak="0">
    <w:nsid w:val="00000005"/>
    <w:multiLevelType w:val="hybridMultilevel"/>
    <w:tmpl w:val="46E87CCC"/>
    <w:lvl w:ilvl="0" w:tplc="8DFC61C2">
      <w:start w:val="1"/>
      <w:numFmt w:val="bullet"/>
      <w:lvlText w:val="•"/>
      <w:lvlJc w:val="left"/>
    </w:lvl>
    <w:lvl w:ilvl="1" w:tplc="DABC1676">
      <w:start w:val="1"/>
      <w:numFmt w:val="lowerLetter"/>
      <w:lvlText w:val="%2"/>
      <w:lvlJc w:val="left"/>
    </w:lvl>
    <w:lvl w:ilvl="2" w:tplc="19AC38E8">
      <w:start w:val="1"/>
      <w:numFmt w:val="bullet"/>
      <w:lvlText w:val=""/>
      <w:lvlJc w:val="left"/>
    </w:lvl>
    <w:lvl w:ilvl="3" w:tplc="6A188BE4">
      <w:start w:val="1"/>
      <w:numFmt w:val="bullet"/>
      <w:lvlText w:val=""/>
      <w:lvlJc w:val="left"/>
    </w:lvl>
    <w:lvl w:ilvl="4" w:tplc="10E461B4">
      <w:start w:val="1"/>
      <w:numFmt w:val="bullet"/>
      <w:lvlText w:val=""/>
      <w:lvlJc w:val="left"/>
    </w:lvl>
    <w:lvl w:ilvl="5" w:tplc="C8C6EBB2">
      <w:start w:val="1"/>
      <w:numFmt w:val="bullet"/>
      <w:lvlText w:val=""/>
      <w:lvlJc w:val="left"/>
    </w:lvl>
    <w:lvl w:ilvl="6" w:tplc="9E86E910">
      <w:start w:val="1"/>
      <w:numFmt w:val="bullet"/>
      <w:lvlText w:val=""/>
      <w:lvlJc w:val="left"/>
    </w:lvl>
    <w:lvl w:ilvl="7" w:tplc="BC023086">
      <w:start w:val="1"/>
      <w:numFmt w:val="bullet"/>
      <w:lvlText w:val=""/>
      <w:lvlJc w:val="left"/>
    </w:lvl>
    <w:lvl w:ilvl="8" w:tplc="F4F63C62">
      <w:start w:val="1"/>
      <w:numFmt w:val="bullet"/>
      <w:lvlText w:val=""/>
      <w:lvlJc w:val="left"/>
    </w:lvl>
  </w:abstractNum>
  <w:abstractNum w:abstractNumId="5" w15:restartNumberingAfterBreak="0">
    <w:nsid w:val="6EAF06FC"/>
    <w:multiLevelType w:val="hybridMultilevel"/>
    <w:tmpl w:val="73E0CA54"/>
    <w:lvl w:ilvl="0" w:tplc="A150F7DC">
      <w:start w:val="12"/>
      <w:numFmt w:val="bullet"/>
      <w:lvlText w:val="-"/>
      <w:lvlJc w:val="left"/>
      <w:pPr>
        <w:ind w:left="440" w:hanging="360"/>
      </w:pPr>
      <w:rPr>
        <w:rFonts w:ascii="Arial" w:eastAsia="Arial" w:hAnsi="Arial" w:cs="Aria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7F655DB-1C5C-431E-8076-856BFA3FA494}"/>
    <w:docVar w:name="dgnword-eventsink" w:val="447087384"/>
  </w:docVars>
  <w:rsids>
    <w:rsidRoot w:val="00CF017C"/>
    <w:rsid w:val="00004E27"/>
    <w:rsid w:val="000351F3"/>
    <w:rsid w:val="000522B8"/>
    <w:rsid w:val="0012003F"/>
    <w:rsid w:val="00172A9D"/>
    <w:rsid w:val="001761C6"/>
    <w:rsid w:val="0018518F"/>
    <w:rsid w:val="001877AC"/>
    <w:rsid w:val="00190EDA"/>
    <w:rsid w:val="002419EF"/>
    <w:rsid w:val="00357B0A"/>
    <w:rsid w:val="00364025"/>
    <w:rsid w:val="00396B88"/>
    <w:rsid w:val="003B364C"/>
    <w:rsid w:val="00470D56"/>
    <w:rsid w:val="00495EBB"/>
    <w:rsid w:val="004B2DF4"/>
    <w:rsid w:val="00583A06"/>
    <w:rsid w:val="005B5878"/>
    <w:rsid w:val="00641009"/>
    <w:rsid w:val="00763A7F"/>
    <w:rsid w:val="00770321"/>
    <w:rsid w:val="00787645"/>
    <w:rsid w:val="00833578"/>
    <w:rsid w:val="00944EB1"/>
    <w:rsid w:val="00A25379"/>
    <w:rsid w:val="00A42E16"/>
    <w:rsid w:val="00A44CBF"/>
    <w:rsid w:val="00A50E3A"/>
    <w:rsid w:val="00A7740E"/>
    <w:rsid w:val="00AD3A64"/>
    <w:rsid w:val="00B125C2"/>
    <w:rsid w:val="00BD6112"/>
    <w:rsid w:val="00C245F7"/>
    <w:rsid w:val="00C61E40"/>
    <w:rsid w:val="00C62AF6"/>
    <w:rsid w:val="00CA51C4"/>
    <w:rsid w:val="00CD339D"/>
    <w:rsid w:val="00CD5313"/>
    <w:rsid w:val="00CF017C"/>
    <w:rsid w:val="00D15CFD"/>
    <w:rsid w:val="00D3458F"/>
    <w:rsid w:val="00D55043"/>
    <w:rsid w:val="00DA5C62"/>
    <w:rsid w:val="00DC7FF7"/>
    <w:rsid w:val="00E314C0"/>
    <w:rsid w:val="00E326B8"/>
    <w:rsid w:val="00EB6CA3"/>
    <w:rsid w:val="00EE0BA5"/>
    <w:rsid w:val="00FE3822"/>
    <w:rsid w:val="00FF3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DD7289F"/>
  <w15:chartTrackingRefBased/>
  <w15:docId w15:val="{AA6C1352-A3E5-44A4-B5DB-E595A650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645"/>
    <w:pPr>
      <w:tabs>
        <w:tab w:val="center" w:pos="4513"/>
        <w:tab w:val="right" w:pos="9026"/>
      </w:tabs>
    </w:pPr>
  </w:style>
  <w:style w:type="character" w:customStyle="1" w:styleId="HeaderChar">
    <w:name w:val="Header Char"/>
    <w:basedOn w:val="DefaultParagraphFont"/>
    <w:link w:val="Header"/>
    <w:uiPriority w:val="99"/>
    <w:rsid w:val="00787645"/>
  </w:style>
  <w:style w:type="paragraph" w:styleId="Footer">
    <w:name w:val="footer"/>
    <w:basedOn w:val="Normal"/>
    <w:link w:val="FooterChar"/>
    <w:uiPriority w:val="99"/>
    <w:unhideWhenUsed/>
    <w:rsid w:val="00787645"/>
    <w:pPr>
      <w:tabs>
        <w:tab w:val="center" w:pos="4513"/>
        <w:tab w:val="right" w:pos="9026"/>
      </w:tabs>
    </w:pPr>
  </w:style>
  <w:style w:type="character" w:customStyle="1" w:styleId="FooterChar">
    <w:name w:val="Footer Char"/>
    <w:basedOn w:val="DefaultParagraphFont"/>
    <w:link w:val="Footer"/>
    <w:uiPriority w:val="99"/>
    <w:rsid w:val="00787645"/>
  </w:style>
  <w:style w:type="character" w:styleId="PlaceholderText">
    <w:name w:val="Placeholder Text"/>
    <w:basedOn w:val="DefaultParagraphFont"/>
    <w:uiPriority w:val="99"/>
    <w:semiHidden/>
    <w:rsid w:val="00470D56"/>
    <w:rPr>
      <w:color w:val="808080"/>
    </w:rPr>
  </w:style>
  <w:style w:type="table" w:styleId="TableGrid">
    <w:name w:val="Table Grid"/>
    <w:basedOn w:val="TableNormal"/>
    <w:uiPriority w:val="59"/>
    <w:rsid w:val="00187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basedOn w:val="Normal"/>
    <w:uiPriority w:val="34"/>
    <w:qFormat/>
    <w:rsid w:val="00770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6FC87B3AA69B4280C000FFE46D24E9" ma:contentTypeVersion="7" ma:contentTypeDescription="Create a new document." ma:contentTypeScope="" ma:versionID="43a60daf47df975dc2b2e011bdaea728">
  <xsd:schema xmlns:xsd="http://www.w3.org/2001/XMLSchema" xmlns:xs="http://www.w3.org/2001/XMLSchema" xmlns:p="http://schemas.microsoft.com/office/2006/metadata/properties" xmlns:ns3="1d1e3a76-7e23-46b8-a6c4-31a35eef26e2" targetNamespace="http://schemas.microsoft.com/office/2006/metadata/properties" ma:root="true" ma:fieldsID="891d2626cb60cb2138360443ed44171b" ns3:_="">
    <xsd:import namespace="1d1e3a76-7e23-46b8-a6c4-31a35eef26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e3a76-7e23-46b8-a6c4-31a35eef2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D0EB5-2511-4661-A1FB-F20304C44894}">
  <ds:schemaRefs>
    <ds:schemaRef ds:uri="http://schemas.microsoft.com/sharepoint/v3/contenttype/forms"/>
  </ds:schemaRefs>
</ds:datastoreItem>
</file>

<file path=customXml/itemProps2.xml><?xml version="1.0" encoding="utf-8"?>
<ds:datastoreItem xmlns:ds="http://schemas.openxmlformats.org/officeDocument/2006/customXml" ds:itemID="{D53A70F8-7574-4532-B84C-7A7E64E11C8C}">
  <ds:schemaRef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purl.org/dc/elements/1.1/"/>
    <ds:schemaRef ds:uri="1d1e3a76-7e23-46b8-a6c4-31a35eef26e2"/>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2E863E6-BD47-4D95-A93E-69A35A926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e3a76-7e23-46b8-a6c4-31a35eef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A0D7A8-B072-49B1-9213-A5C4C37B2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1538</Words>
  <Characters>10506</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Joleene</dc:creator>
  <cp:keywords/>
  <cp:lastModifiedBy>Geerdharry, Georgie</cp:lastModifiedBy>
  <cp:revision>2</cp:revision>
  <cp:lastPrinted>2019-08-23T14:15:00Z</cp:lastPrinted>
  <dcterms:created xsi:type="dcterms:W3CDTF">2019-09-06T08:27:00Z</dcterms:created>
  <dcterms:modified xsi:type="dcterms:W3CDTF">2019-09-06T08:27:00Z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0x010100D56FC87B3AA69B4280C000FFE46D24E9</vt:lpwstr>
  </property>
</Properties>
</file>